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E88CF" w14:textId="77777777" w:rsidR="004E1AED" w:rsidRPr="004E1AED" w:rsidRDefault="00A220DF" w:rsidP="004E1AED">
      <w:pPr>
        <w:pStyle w:val="Title"/>
      </w:pPr>
      <w:r>
        <w:t>summer of 2018</w:t>
      </w:r>
    </w:p>
    <w:sdt>
      <w:sdtPr>
        <w:alias w:val="Heading 1:"/>
        <w:tag w:val="Heading 1:"/>
        <w:id w:val="-217057516"/>
        <w:placeholder>
          <w:docPart w:val="15F6245336BB4AC09912EB4409214A29"/>
        </w:placeholder>
        <w:temporary/>
        <w:showingPlcHdr/>
        <w15:appearance w15:val="hidden"/>
      </w:sdtPr>
      <w:sdtEndPr/>
      <w:sdtContent>
        <w:p w14:paraId="22035175" w14:textId="77777777" w:rsidR="00194DF6" w:rsidRDefault="004E1AED">
          <w:pPr>
            <w:pStyle w:val="Heading1"/>
          </w:pPr>
          <w:r>
            <w:t>Heading</w:t>
          </w:r>
          <w:r w:rsidR="005C12A5">
            <w:t xml:space="preserve"> 1</w:t>
          </w:r>
        </w:p>
      </w:sdtContent>
    </w:sdt>
    <w:p w14:paraId="5F6AFAFA" w14:textId="193E4554" w:rsidR="004E1AED" w:rsidRDefault="00A220DF" w:rsidP="00A220DF">
      <w:r>
        <w:t xml:space="preserve">A mother was thinking of sending her son to </w:t>
      </w:r>
      <w:proofErr w:type="gramStart"/>
      <w:r>
        <w:t>camp  for</w:t>
      </w:r>
      <w:proofErr w:type="gramEnd"/>
      <w:r>
        <w:t xml:space="preserve"> the summer of 2018. Her one concern was that her son was still bed wetting and she was very unsure as to whether or not she should send him to camp. From the fall of 2017 till June 2018, she was in constant touch </w:t>
      </w:r>
      <w:proofErr w:type="gramStart"/>
      <w:r>
        <w:t>with  the</w:t>
      </w:r>
      <w:proofErr w:type="gramEnd"/>
      <w:r>
        <w:t xml:space="preserve"> Camp Mother.</w:t>
      </w:r>
    </w:p>
    <w:p w14:paraId="04F6778B" w14:textId="385EED74" w:rsidR="00A220DF" w:rsidRDefault="00A220DF" w:rsidP="00A220DF">
      <w:r>
        <w:t>The Camp Mother kept reassuring her throughout the year, not to worry as she takes full responsibility and she will change his sheets if need be.</w:t>
      </w:r>
    </w:p>
    <w:p w14:paraId="2CC85D13" w14:textId="40A19709" w:rsidR="00A220DF" w:rsidRDefault="00A220DF" w:rsidP="00A220DF">
      <w:r>
        <w:t>Summer arrived and the boy came to camp. The Camp Mother was sure she would have to change this boy’s linen every day. Every morning, she goes into the bunks of the younger campers and feels the sheets. If they are wet, she changes them. Every morning, she went to this camper’s bed and checked the sheets and lo and behold, they were dry. Every day this repeated itself.</w:t>
      </w:r>
    </w:p>
    <w:p w14:paraId="122C178D" w14:textId="447B2AB8" w:rsidR="00A220DF" w:rsidRDefault="00A220DF" w:rsidP="00A220DF">
      <w:r>
        <w:t>After the boy was in camp for 2 weeks, the Camp Mother again checked his linen and this time it was wet. She changed the linen.</w:t>
      </w:r>
    </w:p>
    <w:p w14:paraId="4422BA99" w14:textId="441FD119" w:rsidR="00A220DF" w:rsidRDefault="00A220DF" w:rsidP="00A220DF">
      <w:r>
        <w:t>As she was leaving the bunk house, her phone rang. It was this boy’s mother and her voice sounded distraught. “</w:t>
      </w:r>
      <w:proofErr w:type="gramStart"/>
      <w:r>
        <w:t>Was  his</w:t>
      </w:r>
      <w:proofErr w:type="gramEnd"/>
      <w:r>
        <w:t xml:space="preserve"> bed wet, this morning, “ she asked.</w:t>
      </w:r>
    </w:p>
    <w:p w14:paraId="15F21182" w14:textId="32C77213" w:rsidR="00A220DF" w:rsidRDefault="00A220DF" w:rsidP="00A220DF">
      <w:r>
        <w:t xml:space="preserve">“Yes”, answered the Camp Mother and truthfully I was surprised, </w:t>
      </w:r>
      <w:proofErr w:type="gramStart"/>
      <w:r>
        <w:t>‘ she</w:t>
      </w:r>
      <w:proofErr w:type="gramEnd"/>
      <w:r>
        <w:t xml:space="preserve"> added. “It hasn’t been wet the whole summer.”</w:t>
      </w:r>
    </w:p>
    <w:p w14:paraId="0AAAFB17" w14:textId="7D38D903" w:rsidR="00A220DF" w:rsidRDefault="00A220DF" w:rsidP="00A220DF">
      <w:r>
        <w:t xml:space="preserve">“I knew it would be wet this morning, </w:t>
      </w:r>
      <w:proofErr w:type="gramStart"/>
      <w:r>
        <w:t>“ answered</w:t>
      </w:r>
      <w:proofErr w:type="gramEnd"/>
      <w:r>
        <w:t xml:space="preserve"> the mother. “Every night before I go to sleep I say Tehillim that he shouldn’t wet his bed and this morning I realized I had gone to a wedding last night and I had forgotten to say Tehillim for him.”</w:t>
      </w:r>
      <w:bookmarkStart w:id="0" w:name="_GoBack"/>
      <w:bookmarkEnd w:id="0"/>
    </w:p>
    <w:sectPr w:rsidR="00A220DF"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BFAA4" w14:textId="77777777" w:rsidR="00A220DF" w:rsidRDefault="00A220DF">
      <w:pPr>
        <w:spacing w:after="0" w:line="240" w:lineRule="auto"/>
      </w:pPr>
      <w:r>
        <w:separator/>
      </w:r>
    </w:p>
  </w:endnote>
  <w:endnote w:type="continuationSeparator" w:id="0">
    <w:p w14:paraId="410B1CE6" w14:textId="77777777" w:rsidR="00A220DF" w:rsidRDefault="00A2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527538"/>
      <w:docPartObj>
        <w:docPartGallery w:val="Page Numbers (Bottom of Page)"/>
        <w:docPartUnique/>
      </w:docPartObj>
    </w:sdtPr>
    <w:sdtEndPr>
      <w:rPr>
        <w:noProof/>
      </w:rPr>
    </w:sdtEndPr>
    <w:sdtContent>
      <w:p w14:paraId="278FA1B5" w14:textId="77777777" w:rsidR="004E1AED" w:rsidRDefault="004E1AED">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26541" w14:textId="77777777" w:rsidR="00A220DF" w:rsidRDefault="00A220DF">
      <w:pPr>
        <w:spacing w:after="0" w:line="240" w:lineRule="auto"/>
      </w:pPr>
      <w:r>
        <w:separator/>
      </w:r>
    </w:p>
  </w:footnote>
  <w:footnote w:type="continuationSeparator" w:id="0">
    <w:p w14:paraId="07A3FB8B" w14:textId="77777777" w:rsidR="00A220DF" w:rsidRDefault="00A2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DF"/>
    <w:rsid w:val="00194DF6"/>
    <w:rsid w:val="004E1AED"/>
    <w:rsid w:val="005C12A5"/>
    <w:rsid w:val="00A1310C"/>
    <w:rsid w:val="00A220DF"/>
    <w:rsid w:val="00D47A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C6CD"/>
  <w15:docId w15:val="{6B5C1FAF-2A74-41E8-98E5-72499DC7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F6245336BB4AC09912EB4409214A29"/>
        <w:category>
          <w:name w:val="General"/>
          <w:gallery w:val="placeholder"/>
        </w:category>
        <w:types>
          <w:type w:val="bbPlcHdr"/>
        </w:types>
        <w:behaviors>
          <w:behavior w:val="content"/>
        </w:behaviors>
        <w:guid w:val="{1CCA2768-5B2E-41F1-A878-9051226E8D58}"/>
      </w:docPartPr>
      <w:docPartBody>
        <w:p w:rsidR="00000000" w:rsidRDefault="003D5C46">
          <w:pPr>
            <w:pStyle w:val="15F6245336BB4AC09912EB4409214A29"/>
          </w:pPr>
          <w:r>
            <w:t>Heading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BA6B706D654E54AB9C722D05813CBD">
    <w:name w:val="42BA6B706D654E54AB9C722D05813CBD"/>
  </w:style>
  <w:style w:type="paragraph" w:customStyle="1" w:styleId="15F6245336BB4AC09912EB4409214A29">
    <w:name w:val="15F6245336BB4AC09912EB4409214A29"/>
  </w:style>
  <w:style w:type="paragraph" w:customStyle="1" w:styleId="2A31B3F93B384A4C8A904A98BE5A5B12">
    <w:name w:val="2A31B3F93B384A4C8A904A98BE5A5B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D7F382C9-1121-4CA1-B523-FB255C176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6</TotalTime>
  <Pages>1</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1</cp:revision>
  <dcterms:created xsi:type="dcterms:W3CDTF">2018-10-16T09:34:00Z</dcterms:created>
  <dcterms:modified xsi:type="dcterms:W3CDTF">2018-10-16T09:40:00Z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