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AED" w:rsidRPr="004E1AED" w:rsidRDefault="00866C81" w:rsidP="004E1AED">
      <w:pPr>
        <w:pStyle w:val="Title"/>
      </w:pPr>
      <w:r>
        <w:t>a torah perspective on beauty</w:t>
      </w:r>
    </w:p>
    <w:p w:rsidR="00194DF6" w:rsidRDefault="00866C81">
      <w:pPr>
        <w:pStyle w:val="Heading1"/>
      </w:pPr>
      <w:r>
        <w:t>suri cohen   11/09/</w:t>
      </w:r>
      <w:proofErr w:type="gramStart"/>
      <w:r>
        <w:t>2016</w:t>
      </w:r>
      <w:r w:rsidR="00C620FA">
        <w:t xml:space="preserve">  7</w:t>
      </w:r>
      <w:proofErr w:type="gramEnd"/>
      <w:r w:rsidR="00C620FA">
        <w:t xml:space="preserve"> Cheshvan 5777</w:t>
      </w:r>
    </w:p>
    <w:p w:rsidR="004E1AED" w:rsidRDefault="004E1AED" w:rsidP="00C620FA">
      <w:pPr>
        <w:jc w:val="both"/>
      </w:pPr>
    </w:p>
    <w:p w:rsidR="00866C81" w:rsidRDefault="00866C81" w:rsidP="00C620FA">
      <w:pPr>
        <w:jc w:val="both"/>
      </w:pPr>
      <w:r>
        <w:t>Suri started off by discussing a conversation she recently had with her teenage daughter. Her daughter felt that at school, she was being taught that it wasn’t right for a Jewish girl to look beautiful. Somehow the message was if one stresses their ‘</w:t>
      </w:r>
      <w:proofErr w:type="spellStart"/>
      <w:r>
        <w:t>penimius</w:t>
      </w:r>
      <w:proofErr w:type="spellEnd"/>
      <w:r>
        <w:t>’ they are made to feel guilty about their external beauty. Suri’s daughter did not feel that was the right approach and discussed this topic in length with her mother.</w:t>
      </w:r>
    </w:p>
    <w:p w:rsidR="00866C81" w:rsidRDefault="005047E7" w:rsidP="00C620FA">
      <w:pPr>
        <w:jc w:val="both"/>
      </w:pPr>
      <w:r>
        <w:t xml:space="preserve">When </w:t>
      </w:r>
      <w:proofErr w:type="gramStart"/>
      <w:r w:rsidR="00866C81">
        <w:t>Suri</w:t>
      </w:r>
      <w:r>
        <w:t xml:space="preserve">’s </w:t>
      </w:r>
      <w:r w:rsidR="00866C81">
        <w:t xml:space="preserve"> 4</w:t>
      </w:r>
      <w:r w:rsidR="00866C81" w:rsidRPr="00866C81">
        <w:rPr>
          <w:vertAlign w:val="superscript"/>
        </w:rPr>
        <w:t>th</w:t>
      </w:r>
      <w:proofErr w:type="gramEnd"/>
      <w:r w:rsidR="00866C81">
        <w:t xml:space="preserve"> daughter was born, she was looking in the Torah for a name to give her. The name she chose was ‘</w:t>
      </w:r>
      <w:proofErr w:type="spellStart"/>
      <w:r w:rsidR="00866C81">
        <w:t>Avigail</w:t>
      </w:r>
      <w:proofErr w:type="spellEnd"/>
      <w:r w:rsidR="00866C81">
        <w:t xml:space="preserve">’ because she loved what the </w:t>
      </w:r>
      <w:proofErr w:type="spellStart"/>
      <w:r w:rsidR="00866C81">
        <w:t>novie</w:t>
      </w:r>
      <w:proofErr w:type="spellEnd"/>
      <w:r w:rsidR="00866C81">
        <w:t xml:space="preserve"> wrote about </w:t>
      </w:r>
      <w:proofErr w:type="spellStart"/>
      <w:r w:rsidR="00866C81">
        <w:t>Avigail</w:t>
      </w:r>
      <w:proofErr w:type="spellEnd"/>
      <w:r w:rsidR="00866C81">
        <w:t xml:space="preserve"> in </w:t>
      </w:r>
      <w:proofErr w:type="spellStart"/>
      <w:r w:rsidR="00866C81">
        <w:t>Sefer</w:t>
      </w:r>
      <w:proofErr w:type="spellEnd"/>
      <w:r w:rsidR="00866C81">
        <w:t xml:space="preserve"> Shmuel </w:t>
      </w:r>
      <w:proofErr w:type="spellStart"/>
      <w:proofErr w:type="gramStart"/>
      <w:r w:rsidR="00866C81">
        <w:t>Perek</w:t>
      </w:r>
      <w:proofErr w:type="spellEnd"/>
      <w:r w:rsidR="00866C81">
        <w:t xml:space="preserve">  </w:t>
      </w:r>
      <w:proofErr w:type="spellStart"/>
      <w:r w:rsidR="00866C81">
        <w:t>chof</w:t>
      </w:r>
      <w:proofErr w:type="spellEnd"/>
      <w:proofErr w:type="gramEnd"/>
      <w:r w:rsidR="00866C81">
        <w:t xml:space="preserve"> hey </w:t>
      </w:r>
      <w:proofErr w:type="spellStart"/>
      <w:r w:rsidR="00866C81">
        <w:t>posuk</w:t>
      </w:r>
      <w:proofErr w:type="spellEnd"/>
      <w:r w:rsidR="00866C81">
        <w:t xml:space="preserve"> </w:t>
      </w:r>
      <w:proofErr w:type="spellStart"/>
      <w:r>
        <w:t>gimmel</w:t>
      </w:r>
      <w:proofErr w:type="spellEnd"/>
      <w:r>
        <w:t xml:space="preserve"> (25/3)</w:t>
      </w:r>
      <w:r w:rsidR="00866C81">
        <w:t xml:space="preserve">. Who was </w:t>
      </w:r>
      <w:proofErr w:type="spellStart"/>
      <w:r w:rsidR="00866C81">
        <w:t>Avigail</w:t>
      </w:r>
      <w:proofErr w:type="spellEnd"/>
      <w:r w:rsidR="00866C81">
        <w:t xml:space="preserve">? She was a very astute woman, one of the 7 prophetesses, she was married to a man called </w:t>
      </w:r>
      <w:proofErr w:type="spellStart"/>
      <w:r w:rsidR="00866C81">
        <w:t>Novol</w:t>
      </w:r>
      <w:proofErr w:type="spellEnd"/>
      <w:r w:rsidR="00866C81">
        <w:t xml:space="preserve">. Dovid </w:t>
      </w:r>
      <w:proofErr w:type="spellStart"/>
      <w:r w:rsidR="00866C81">
        <w:t>HaMelech</w:t>
      </w:r>
      <w:proofErr w:type="spellEnd"/>
      <w:r w:rsidR="00866C81">
        <w:t xml:space="preserve"> had ruled that he had rebelled against the King and he was sentenced to death. </w:t>
      </w:r>
      <w:proofErr w:type="spellStart"/>
      <w:r w:rsidR="00866C81">
        <w:t>Avigail</w:t>
      </w:r>
      <w:proofErr w:type="spellEnd"/>
      <w:r w:rsidR="00866C81">
        <w:t xml:space="preserve"> had the wherewithal to come before the King and prove the King wrong. He</w:t>
      </w:r>
      <w:proofErr w:type="gramStart"/>
      <w:r w:rsidR="00866C81">
        <w:t xml:space="preserve">, </w:t>
      </w:r>
      <w:r>
        <w:t xml:space="preserve"> was</w:t>
      </w:r>
      <w:proofErr w:type="gramEnd"/>
      <w:r>
        <w:t xml:space="preserve"> </w:t>
      </w:r>
      <w:r w:rsidR="00866C81">
        <w:t>the King,</w:t>
      </w:r>
      <w:r>
        <w:t xml:space="preserve"> T</w:t>
      </w:r>
      <w:r w:rsidR="00866C81">
        <w:t xml:space="preserve">he </w:t>
      </w:r>
      <w:r>
        <w:t>G</w:t>
      </w:r>
      <w:r w:rsidR="00866C81">
        <w:t xml:space="preserve">reat Dovid </w:t>
      </w:r>
      <w:proofErr w:type="spellStart"/>
      <w:r w:rsidR="00866C81">
        <w:t>HaMelech</w:t>
      </w:r>
      <w:proofErr w:type="spellEnd"/>
      <w:r w:rsidR="00866C81">
        <w:t xml:space="preserve">, a </w:t>
      </w:r>
      <w:proofErr w:type="spellStart"/>
      <w:r w:rsidR="00866C81">
        <w:t>talmid</w:t>
      </w:r>
      <w:proofErr w:type="spellEnd"/>
      <w:r w:rsidR="00866C81">
        <w:t xml:space="preserve"> </w:t>
      </w:r>
      <w:proofErr w:type="spellStart"/>
      <w:r w:rsidR="00866C81">
        <w:t>chochom</w:t>
      </w:r>
      <w:proofErr w:type="spellEnd"/>
      <w:r w:rsidR="00866C81">
        <w:t xml:space="preserve">, but she was able to save her husband’s life. When he did die, Dovid </w:t>
      </w:r>
      <w:proofErr w:type="spellStart"/>
      <w:r w:rsidR="00866C81">
        <w:t>HaMelech</w:t>
      </w:r>
      <w:proofErr w:type="spellEnd"/>
      <w:r w:rsidR="00866C81">
        <w:t xml:space="preserve"> called for her and did marry her. How does the </w:t>
      </w:r>
      <w:proofErr w:type="spellStart"/>
      <w:r w:rsidR="00866C81">
        <w:t>novie</w:t>
      </w:r>
      <w:proofErr w:type="spellEnd"/>
      <w:r w:rsidR="00866C81">
        <w:t xml:space="preserve"> describe her? “</w:t>
      </w:r>
      <w:proofErr w:type="spellStart"/>
      <w:r w:rsidR="00866C81">
        <w:t>V’Ho</w:t>
      </w:r>
      <w:proofErr w:type="spellEnd"/>
      <w:r>
        <w:t xml:space="preserve"> </w:t>
      </w:r>
      <w:proofErr w:type="spellStart"/>
      <w:r w:rsidR="00866C81">
        <w:t>Yisha</w:t>
      </w:r>
      <w:proofErr w:type="spellEnd"/>
      <w:r w:rsidR="00866C81">
        <w:t xml:space="preserve"> </w:t>
      </w:r>
      <w:proofErr w:type="spellStart"/>
      <w:r w:rsidR="00866C81">
        <w:t>Tovas</w:t>
      </w:r>
      <w:proofErr w:type="spellEnd"/>
      <w:r w:rsidR="00866C81">
        <w:t xml:space="preserve"> </w:t>
      </w:r>
      <w:proofErr w:type="spellStart"/>
      <w:r w:rsidR="00866C81">
        <w:t>Sachel</w:t>
      </w:r>
      <w:proofErr w:type="spellEnd"/>
      <w:r w:rsidR="00866C81">
        <w:t xml:space="preserve"> </w:t>
      </w:r>
      <w:proofErr w:type="spellStart"/>
      <w:r w:rsidR="00866C81">
        <w:t>V’Yeves</w:t>
      </w:r>
      <w:proofErr w:type="spellEnd"/>
      <w:r w:rsidR="00866C81">
        <w:t xml:space="preserve"> </w:t>
      </w:r>
      <w:proofErr w:type="spellStart"/>
      <w:r w:rsidR="00866C81">
        <w:t>Toar</w:t>
      </w:r>
      <w:proofErr w:type="spellEnd"/>
      <w:r w:rsidR="00866C81">
        <w:t xml:space="preserve">’ </w:t>
      </w:r>
      <w:r>
        <w:t>.</w:t>
      </w:r>
      <w:r w:rsidR="00866C81">
        <w:t xml:space="preserve">She was smart and she was beautiful.  </w:t>
      </w:r>
      <w:proofErr w:type="spellStart"/>
      <w:r w:rsidR="00866C81">
        <w:t>Avigail</w:t>
      </w:r>
      <w:proofErr w:type="spellEnd"/>
      <w:r w:rsidR="00866C81">
        <w:t xml:space="preserve"> exempli</w:t>
      </w:r>
      <w:r>
        <w:t>fi</w:t>
      </w:r>
      <w:r w:rsidR="00866C81">
        <w:t>es what a Jewish woman should be.</w:t>
      </w:r>
      <w:r>
        <w:t xml:space="preserve"> </w:t>
      </w:r>
      <w:r w:rsidR="00866C81">
        <w:t xml:space="preserve">Suri explained that in Hebrew the words have more depth and it loses something in the translation. But Suri loved this description of </w:t>
      </w:r>
      <w:proofErr w:type="spellStart"/>
      <w:r w:rsidR="00866C81">
        <w:t>Avigail</w:t>
      </w:r>
      <w:proofErr w:type="spellEnd"/>
      <w:r w:rsidR="00866C81">
        <w:t xml:space="preserve"> and named her daughter </w:t>
      </w:r>
      <w:proofErr w:type="spellStart"/>
      <w:r w:rsidR="00866C81">
        <w:t>Avigail</w:t>
      </w:r>
      <w:proofErr w:type="spellEnd"/>
      <w:r w:rsidR="00866C81">
        <w:t xml:space="preserve"> because she wanted her to grow up to exemplify both qualities-the internal and the external.</w:t>
      </w:r>
    </w:p>
    <w:p w:rsidR="00866C81" w:rsidRDefault="00866C81" w:rsidP="00C620FA">
      <w:pPr>
        <w:jc w:val="both"/>
      </w:pPr>
      <w:r>
        <w:t>Beauty</w:t>
      </w:r>
      <w:r w:rsidR="005047E7">
        <w:t>,</w:t>
      </w:r>
      <w:r>
        <w:t xml:space="preserve"> Suri explained is not to be shunned. Hashem bestowed beauty on women, to be used at the right time, for the right purposes.</w:t>
      </w:r>
      <w:r w:rsidR="006C34C2">
        <w:t xml:space="preserve"> If we look at the </w:t>
      </w:r>
      <w:proofErr w:type="spellStart"/>
      <w:r w:rsidR="006C34C2">
        <w:t>posuk</w:t>
      </w:r>
      <w:proofErr w:type="spellEnd"/>
      <w:r w:rsidR="006C34C2">
        <w:t xml:space="preserve">, we say that the intellect precedes the </w:t>
      </w:r>
      <w:proofErr w:type="spellStart"/>
      <w:r w:rsidR="006C34C2">
        <w:t>yefas</w:t>
      </w:r>
      <w:proofErr w:type="spellEnd"/>
      <w:r w:rsidR="006C34C2">
        <w:t xml:space="preserve"> </w:t>
      </w:r>
      <w:proofErr w:type="spellStart"/>
      <w:r w:rsidR="006C34C2">
        <w:t>toar</w:t>
      </w:r>
      <w:proofErr w:type="spellEnd"/>
      <w:r w:rsidR="006C34C2">
        <w:t xml:space="preserve">. </w:t>
      </w:r>
      <w:r w:rsidR="005047E7">
        <w:t>In this way t</w:t>
      </w:r>
      <w:r w:rsidR="006C34C2">
        <w:t xml:space="preserve">he beauty </w:t>
      </w:r>
      <w:proofErr w:type="gramStart"/>
      <w:r w:rsidR="006C34C2">
        <w:t>i</w:t>
      </w:r>
      <w:r w:rsidR="005047E7">
        <w:t xml:space="preserve">s </w:t>
      </w:r>
      <w:r w:rsidR="006C34C2">
        <w:t xml:space="preserve"> </w:t>
      </w:r>
      <w:proofErr w:type="spellStart"/>
      <w:r w:rsidR="006C34C2">
        <w:t>filterd</w:t>
      </w:r>
      <w:proofErr w:type="spellEnd"/>
      <w:proofErr w:type="gramEnd"/>
      <w:r w:rsidR="006C34C2">
        <w:t xml:space="preserve"> by the intellect. The beauty is not a distraction. It is not the </w:t>
      </w:r>
      <w:proofErr w:type="spellStart"/>
      <w:r w:rsidR="006C34C2">
        <w:t>all important</w:t>
      </w:r>
      <w:proofErr w:type="spellEnd"/>
      <w:r w:rsidR="006C34C2">
        <w:t>, rather it is used the right way because it is preceded by a thinking person, who understands how to combine the two properly.</w:t>
      </w:r>
    </w:p>
    <w:p w:rsidR="006C34C2" w:rsidRDefault="006C34C2" w:rsidP="00C620FA">
      <w:pPr>
        <w:jc w:val="both"/>
      </w:pPr>
      <w:r>
        <w:t xml:space="preserve">There are 4 women who the </w:t>
      </w:r>
      <w:proofErr w:type="spellStart"/>
      <w:r>
        <w:t>Gemara</w:t>
      </w:r>
      <w:proofErr w:type="spellEnd"/>
      <w:r>
        <w:t xml:space="preserve"> describes as the most beautiful women in the world:</w:t>
      </w:r>
    </w:p>
    <w:p w:rsidR="006C34C2" w:rsidRDefault="006C34C2" w:rsidP="00C620FA">
      <w:pPr>
        <w:jc w:val="both"/>
      </w:pPr>
      <w:r>
        <w:t xml:space="preserve">The first is </w:t>
      </w:r>
      <w:proofErr w:type="spellStart"/>
      <w:r>
        <w:t>Soro</w:t>
      </w:r>
      <w:proofErr w:type="spellEnd"/>
      <w:r>
        <w:t xml:space="preserve"> </w:t>
      </w:r>
      <w:proofErr w:type="spellStart"/>
      <w:r>
        <w:t>Imeinu</w:t>
      </w:r>
      <w:proofErr w:type="spellEnd"/>
      <w:r>
        <w:t xml:space="preserve">. She is described at the beginning with 2 names: </w:t>
      </w:r>
      <w:proofErr w:type="spellStart"/>
      <w:r>
        <w:t>Yiska</w:t>
      </w:r>
      <w:proofErr w:type="spellEnd"/>
      <w:r>
        <w:t xml:space="preserve"> and </w:t>
      </w:r>
      <w:proofErr w:type="spellStart"/>
      <w:r>
        <w:t>Sori</w:t>
      </w:r>
      <w:proofErr w:type="spellEnd"/>
      <w:r>
        <w:t xml:space="preserve">. </w:t>
      </w:r>
      <w:proofErr w:type="spellStart"/>
      <w:r>
        <w:t>Yiska</w:t>
      </w:r>
      <w:proofErr w:type="spellEnd"/>
      <w:r>
        <w:t xml:space="preserve"> comes from the word vision-everyone gazed at her beauty.</w:t>
      </w:r>
    </w:p>
    <w:p w:rsidR="006C34C2" w:rsidRDefault="006C34C2" w:rsidP="00C620FA">
      <w:pPr>
        <w:jc w:val="both"/>
      </w:pPr>
      <w:r>
        <w:t xml:space="preserve">In this week’s </w:t>
      </w:r>
      <w:proofErr w:type="spellStart"/>
      <w:r>
        <w:t>parsha</w:t>
      </w:r>
      <w:proofErr w:type="spellEnd"/>
      <w:r>
        <w:t xml:space="preserve"> of Lech </w:t>
      </w:r>
      <w:proofErr w:type="spellStart"/>
      <w:r>
        <w:t>Lecho</w:t>
      </w:r>
      <w:proofErr w:type="spellEnd"/>
      <w:r>
        <w:t xml:space="preserve">, she is no longer described as </w:t>
      </w:r>
      <w:proofErr w:type="spellStart"/>
      <w:r>
        <w:t>Yiska</w:t>
      </w:r>
      <w:proofErr w:type="spellEnd"/>
      <w:r>
        <w:t xml:space="preserve">, only </w:t>
      </w:r>
      <w:proofErr w:type="spellStart"/>
      <w:r>
        <w:t>Soro</w:t>
      </w:r>
      <w:proofErr w:type="spellEnd"/>
      <w:r>
        <w:t xml:space="preserve"> because according to </w:t>
      </w:r>
      <w:proofErr w:type="spellStart"/>
      <w:r>
        <w:t>Rav</w:t>
      </w:r>
      <w:proofErr w:type="spellEnd"/>
      <w:r>
        <w:t xml:space="preserve"> Akiva </w:t>
      </w:r>
      <w:proofErr w:type="spellStart"/>
      <w:r>
        <w:t>Tatz</w:t>
      </w:r>
      <w:proofErr w:type="spellEnd"/>
      <w:r>
        <w:t xml:space="preserve">, </w:t>
      </w:r>
      <w:proofErr w:type="spellStart"/>
      <w:r>
        <w:t>Yiska</w:t>
      </w:r>
      <w:proofErr w:type="spellEnd"/>
      <w:r>
        <w:t xml:space="preserve"> comes to show ‘transparency’. Why didn’t </w:t>
      </w:r>
      <w:proofErr w:type="spellStart"/>
      <w:r>
        <w:t>Adom</w:t>
      </w:r>
      <w:proofErr w:type="spellEnd"/>
      <w:r>
        <w:t xml:space="preserve"> and Chava have to be dressed before the </w:t>
      </w:r>
      <w:proofErr w:type="spellStart"/>
      <w:r>
        <w:t>cheit</w:t>
      </w:r>
      <w:proofErr w:type="spellEnd"/>
      <w:r>
        <w:t xml:space="preserve">-because when one looked at them-they saw their essence which was the </w:t>
      </w:r>
      <w:proofErr w:type="spellStart"/>
      <w:r>
        <w:t>neshama</w:t>
      </w:r>
      <w:proofErr w:type="spellEnd"/>
      <w:r>
        <w:t xml:space="preserve">-they did not have to cloth their bodies, because one hardly even noticed their </w:t>
      </w:r>
      <w:proofErr w:type="gramStart"/>
      <w:r>
        <w:t>bodies.</w:t>
      </w:r>
      <w:proofErr w:type="gramEnd"/>
      <w:r>
        <w:t xml:space="preserve"> After the </w:t>
      </w:r>
      <w:proofErr w:type="spellStart"/>
      <w:r>
        <w:t>cheit</w:t>
      </w:r>
      <w:proofErr w:type="spellEnd"/>
      <w:r>
        <w:t xml:space="preserve">, they needed to be clothed because their bodies were more visible than their souls. </w:t>
      </w:r>
    </w:p>
    <w:p w:rsidR="006C34C2" w:rsidRDefault="006C34C2" w:rsidP="00C620FA">
      <w:pPr>
        <w:jc w:val="both"/>
      </w:pPr>
      <w:r>
        <w:t xml:space="preserve">The Ben </w:t>
      </w:r>
      <w:proofErr w:type="spellStart"/>
      <w:r>
        <w:t>Ish</w:t>
      </w:r>
      <w:proofErr w:type="spellEnd"/>
      <w:r>
        <w:t xml:space="preserve"> Chai writes that </w:t>
      </w:r>
      <w:proofErr w:type="spellStart"/>
      <w:r>
        <w:t>Soro</w:t>
      </w:r>
      <w:proofErr w:type="spellEnd"/>
      <w:r>
        <w:t xml:space="preserve"> discarded the name </w:t>
      </w:r>
      <w:proofErr w:type="spellStart"/>
      <w:r>
        <w:t>Yiska</w:t>
      </w:r>
      <w:proofErr w:type="spellEnd"/>
      <w:r>
        <w:t xml:space="preserve">, because she </w:t>
      </w:r>
      <w:proofErr w:type="gramStart"/>
      <w:r>
        <w:t>did  not</w:t>
      </w:r>
      <w:proofErr w:type="gramEnd"/>
      <w:r>
        <w:t xml:space="preserve"> want people to focus so much on her outer beauty. We see that </w:t>
      </w:r>
      <w:proofErr w:type="spellStart"/>
      <w:r>
        <w:t>Avrohom</w:t>
      </w:r>
      <w:proofErr w:type="spellEnd"/>
      <w:r>
        <w:t xml:space="preserve"> and </w:t>
      </w:r>
      <w:proofErr w:type="spellStart"/>
      <w:r>
        <w:t>Soro</w:t>
      </w:r>
      <w:proofErr w:type="spellEnd"/>
      <w:r>
        <w:t xml:space="preserve"> were concerned with </w:t>
      </w:r>
      <w:proofErr w:type="spellStart"/>
      <w:r>
        <w:t>kiruv</w:t>
      </w:r>
      <w:proofErr w:type="spellEnd"/>
      <w:r>
        <w:t xml:space="preserve">, but </w:t>
      </w:r>
      <w:proofErr w:type="spellStart"/>
      <w:r>
        <w:t>Soro</w:t>
      </w:r>
      <w:proofErr w:type="spellEnd"/>
      <w:r>
        <w:t xml:space="preserve"> was </w:t>
      </w:r>
      <w:proofErr w:type="spellStart"/>
      <w:r>
        <w:t>tzanua</w:t>
      </w:r>
      <w:proofErr w:type="spellEnd"/>
      <w:r>
        <w:t xml:space="preserve">-she converted the women, </w:t>
      </w:r>
      <w:proofErr w:type="spellStart"/>
      <w:r>
        <w:t>Avorhom</w:t>
      </w:r>
      <w:proofErr w:type="spellEnd"/>
      <w:r>
        <w:t xml:space="preserve"> dealt with the men. </w:t>
      </w:r>
      <w:proofErr w:type="spellStart"/>
      <w:r>
        <w:t>Soro</w:t>
      </w:r>
      <w:proofErr w:type="spellEnd"/>
      <w:r>
        <w:t xml:space="preserve"> demonstrated with her whole being, how everything she had, she was-her beauty included was dedicated to serving Hashem. </w:t>
      </w:r>
    </w:p>
    <w:p w:rsidR="006C34C2" w:rsidRDefault="006C34C2" w:rsidP="00C620FA">
      <w:pPr>
        <w:jc w:val="both"/>
      </w:pPr>
      <w:r>
        <w:lastRenderedPageBreak/>
        <w:t xml:space="preserve">The next woman described as being beautiful in the Torah is </w:t>
      </w:r>
      <w:proofErr w:type="spellStart"/>
      <w:r>
        <w:t>Rachav</w:t>
      </w:r>
      <w:proofErr w:type="spellEnd"/>
      <w:r>
        <w:t xml:space="preserve">. Her early life was marked by a spectacular lack of </w:t>
      </w:r>
      <w:proofErr w:type="spellStart"/>
      <w:r>
        <w:t>tzninus</w:t>
      </w:r>
      <w:proofErr w:type="spellEnd"/>
      <w:r>
        <w:t xml:space="preserve">. She was the lowest of the low. But she was given a one minute chance to change her life-to hide the 2 </w:t>
      </w:r>
      <w:proofErr w:type="spellStart"/>
      <w:r>
        <w:t>tzaddikim</w:t>
      </w:r>
      <w:proofErr w:type="spellEnd"/>
      <w:r>
        <w:t xml:space="preserve"> and she did so knowing that she was </w:t>
      </w:r>
      <w:r w:rsidR="00BF0F1F">
        <w:t>jeopardizing</w:t>
      </w:r>
      <w:r>
        <w:t xml:space="preserve"> her life. </w:t>
      </w:r>
      <w:r w:rsidR="005047E7">
        <w:t>S</w:t>
      </w:r>
      <w:r>
        <w:t xml:space="preserve">he knew there was something bigger better out there and </w:t>
      </w:r>
      <w:r w:rsidR="005047E7">
        <w:t>i</w:t>
      </w:r>
      <w:r w:rsidR="00BF0F1F">
        <w:t>n a split second, she turned h</w:t>
      </w:r>
      <w:r w:rsidR="005047E7">
        <w:t>er whole life around. S</w:t>
      </w:r>
      <w:r w:rsidR="00BF0F1F">
        <w:t xml:space="preserve">he converted </w:t>
      </w:r>
      <w:proofErr w:type="gramStart"/>
      <w:r w:rsidR="00BF0F1F">
        <w:t>and  married</w:t>
      </w:r>
      <w:proofErr w:type="gramEnd"/>
      <w:r w:rsidR="00BF0F1F">
        <w:t xml:space="preserve"> the ‘</w:t>
      </w:r>
      <w:proofErr w:type="spellStart"/>
      <w:r w:rsidR="00BF0F1F">
        <w:t>godol</w:t>
      </w:r>
      <w:proofErr w:type="spellEnd"/>
      <w:r w:rsidR="00BF0F1F">
        <w:t xml:space="preserve"> </w:t>
      </w:r>
      <w:proofErr w:type="spellStart"/>
      <w:r w:rsidR="00BF0F1F">
        <w:t>hador</w:t>
      </w:r>
      <w:proofErr w:type="spellEnd"/>
      <w:r w:rsidR="00BF0F1F">
        <w:t xml:space="preserve">’. To understand this even a little, Suri asks us to imagine </w:t>
      </w:r>
      <w:proofErr w:type="spellStart"/>
      <w:r w:rsidR="00BF0F1F">
        <w:t>Melana</w:t>
      </w:r>
      <w:proofErr w:type="spellEnd"/>
      <w:r w:rsidR="00BF0F1F">
        <w:t xml:space="preserve"> Trump marrying a </w:t>
      </w:r>
      <w:proofErr w:type="spellStart"/>
      <w:r w:rsidR="00BF0F1F">
        <w:t>godo</w:t>
      </w:r>
      <w:proofErr w:type="spellEnd"/>
      <w:r w:rsidR="00BF0F1F">
        <w:t xml:space="preserve"> </w:t>
      </w:r>
      <w:proofErr w:type="spellStart"/>
      <w:r w:rsidR="00BF0F1F">
        <w:t>hador</w:t>
      </w:r>
      <w:proofErr w:type="spellEnd"/>
      <w:r w:rsidR="00BF0F1F">
        <w:t xml:space="preserve"> of today. And says Suri, what </w:t>
      </w:r>
      <w:proofErr w:type="spellStart"/>
      <w:r w:rsidR="00BF0F1F">
        <w:t>Rachav</w:t>
      </w:r>
      <w:proofErr w:type="spellEnd"/>
      <w:r w:rsidR="00BF0F1F">
        <w:t xml:space="preserve"> did was even more than this. She became so great, </w:t>
      </w:r>
      <w:proofErr w:type="spellStart"/>
      <w:r w:rsidR="00BF0F1F">
        <w:t>Rachav</w:t>
      </w:r>
      <w:proofErr w:type="spellEnd"/>
      <w:r w:rsidR="00BF0F1F">
        <w:t xml:space="preserve"> that eight prophets came from her, i.e. Ezra, </w:t>
      </w:r>
      <w:proofErr w:type="spellStart"/>
      <w:r w:rsidR="00BF0F1F">
        <w:t>Yechezkiel</w:t>
      </w:r>
      <w:proofErr w:type="spellEnd"/>
      <w:r w:rsidR="00BF0F1F">
        <w:t xml:space="preserve">, </w:t>
      </w:r>
      <w:proofErr w:type="spellStart"/>
      <w:r w:rsidR="00BF0F1F">
        <w:t>Yirmiahyu</w:t>
      </w:r>
      <w:proofErr w:type="spellEnd"/>
      <w:r w:rsidR="00BF0F1F">
        <w:t xml:space="preserve">. From </w:t>
      </w:r>
      <w:proofErr w:type="spellStart"/>
      <w:r w:rsidR="00BF0F1F">
        <w:t>Rachav</w:t>
      </w:r>
      <w:proofErr w:type="spellEnd"/>
      <w:r w:rsidR="00BF0F1F">
        <w:t xml:space="preserve"> we learn that a person can rise from the lowest of the low and reach the highest pinnacles of holiness.</w:t>
      </w:r>
    </w:p>
    <w:p w:rsidR="00BF0F1F" w:rsidRDefault="00BF0F1F" w:rsidP="00C620FA">
      <w:pPr>
        <w:jc w:val="both"/>
      </w:pPr>
      <w:r>
        <w:t xml:space="preserve">The next person is </w:t>
      </w:r>
      <w:proofErr w:type="spellStart"/>
      <w:r>
        <w:t>Avigail</w:t>
      </w:r>
      <w:proofErr w:type="spellEnd"/>
      <w:r>
        <w:t xml:space="preserve">, who Suri mentioned at the beginning of the shiur. And from the </w:t>
      </w:r>
      <w:proofErr w:type="spellStart"/>
      <w:r>
        <w:t>posuk</w:t>
      </w:r>
      <w:proofErr w:type="spellEnd"/>
      <w:r>
        <w:t xml:space="preserve"> in Shmuel which describes her, we see the Torah’s attitude on beauty-it is to be used with </w:t>
      </w:r>
      <w:proofErr w:type="spellStart"/>
      <w:r>
        <w:t>sachel</w:t>
      </w:r>
      <w:proofErr w:type="spellEnd"/>
      <w:r>
        <w:t>.</w:t>
      </w:r>
    </w:p>
    <w:p w:rsidR="00BF0F1F" w:rsidRDefault="00BF0F1F" w:rsidP="00C620FA">
      <w:pPr>
        <w:jc w:val="both"/>
      </w:pPr>
      <w:r>
        <w:t xml:space="preserve">And the fourth woman is Esther </w:t>
      </w:r>
      <w:proofErr w:type="spellStart"/>
      <w:r>
        <w:t>HaMalka</w:t>
      </w:r>
      <w:proofErr w:type="spellEnd"/>
      <w:r>
        <w:t xml:space="preserve">. A beautiful woman who was placed in a polluted environment but she insisted on keeping the </w:t>
      </w:r>
      <w:proofErr w:type="spellStart"/>
      <w:r>
        <w:t>mitzvos</w:t>
      </w:r>
      <w:proofErr w:type="spellEnd"/>
      <w:r>
        <w:t xml:space="preserve"> and ultimately she was worthy of saving the Jewish nation.</w:t>
      </w:r>
    </w:p>
    <w:p w:rsidR="00BF0F1F" w:rsidRDefault="00BF0F1F" w:rsidP="00C620FA">
      <w:pPr>
        <w:jc w:val="both"/>
      </w:pPr>
      <w:r>
        <w:t xml:space="preserve">We have to gain inspiration from these women. We have to understand that Hashem gave Jewish women beauty and he wants us to use it for good. We are pulled in many opposing directions today due to the society we live in. We are confused as to the right attitude towards beauty due to the culture we live in. We are bombarded by billboards that scream out with women who are wearing so much makeup, who </w:t>
      </w:r>
      <w:proofErr w:type="gramStart"/>
      <w:r>
        <w:t>are  so</w:t>
      </w:r>
      <w:proofErr w:type="gramEnd"/>
      <w:r>
        <w:t xml:space="preserve"> undressed. Suri feels sorry for these billboard models.</w:t>
      </w:r>
    </w:p>
    <w:p w:rsidR="00BF0F1F" w:rsidRDefault="00BF0F1F" w:rsidP="00C620FA">
      <w:pPr>
        <w:jc w:val="both"/>
      </w:pPr>
      <w:r>
        <w:t>And then we are influenced by the feminist movement</w:t>
      </w:r>
      <w:r w:rsidR="00646A02">
        <w:t xml:space="preserve"> who feel that in order for a woman to succeed in a man’s world, she should try to minimize her beauty as much as possible. Dress like a man, talk like a man.  Become assertive so you can become a partner in the firm. Being feminine is looked down upon. The feminist movement forces women to ignore their feelings of looking pretty.</w:t>
      </w:r>
    </w:p>
    <w:p w:rsidR="00646A02" w:rsidRDefault="00646A02" w:rsidP="00C620FA">
      <w:pPr>
        <w:jc w:val="both"/>
      </w:pPr>
      <w:r>
        <w:t>There is a hostile attitude to the pursuit of beauty and women are encouraged not to pursue it.</w:t>
      </w:r>
    </w:p>
    <w:p w:rsidR="00646A02" w:rsidRDefault="00646A02" w:rsidP="00C620FA">
      <w:pPr>
        <w:jc w:val="both"/>
      </w:pPr>
      <w:r>
        <w:t>As Torah Jews-the core truth- is that it is false to judge people on their exterior but we part company with the feminist world on their idea of beauty.</w:t>
      </w:r>
    </w:p>
    <w:p w:rsidR="00646A02" w:rsidRDefault="00646A02" w:rsidP="00C620FA">
      <w:pPr>
        <w:jc w:val="both"/>
      </w:pPr>
      <w:r>
        <w:t xml:space="preserve">We are swimming in the polluted waters of Western culture. And it is hard to escape it. “Kol </w:t>
      </w:r>
      <w:proofErr w:type="spellStart"/>
      <w:r>
        <w:t>Demmo</w:t>
      </w:r>
      <w:proofErr w:type="spellEnd"/>
      <w:r>
        <w:t xml:space="preserve"> </w:t>
      </w:r>
      <w:proofErr w:type="spellStart"/>
      <w:r>
        <w:t>Daka</w:t>
      </w:r>
      <w:proofErr w:type="spellEnd"/>
      <w:r>
        <w:t xml:space="preserve">’ of </w:t>
      </w:r>
      <w:proofErr w:type="spellStart"/>
      <w:r>
        <w:t>tzinus</w:t>
      </w:r>
      <w:proofErr w:type="spellEnd"/>
      <w:r>
        <w:t xml:space="preserve"> which is precious a mitzvah, which emphasizes who we really are. </w:t>
      </w:r>
      <w:proofErr w:type="spellStart"/>
      <w:r>
        <w:t>Tzinus</w:t>
      </w:r>
      <w:proofErr w:type="spellEnd"/>
      <w:r>
        <w:t xml:space="preserve"> allows Jewish woman to use their beauty properly-in their home, for their husbands and no one else.</w:t>
      </w:r>
    </w:p>
    <w:p w:rsidR="00646A02" w:rsidRDefault="00646A02" w:rsidP="00C620FA">
      <w:pPr>
        <w:jc w:val="both"/>
      </w:pPr>
      <w:r>
        <w:t xml:space="preserve">Yaakov became horrified when seeing </w:t>
      </w:r>
      <w:r w:rsidR="005047E7">
        <w:t>the angels</w:t>
      </w:r>
      <w:r>
        <w:t xml:space="preserve">, who represented the different exiles the </w:t>
      </w:r>
      <w:proofErr w:type="spellStart"/>
      <w:r>
        <w:t>Yidden</w:t>
      </w:r>
      <w:proofErr w:type="spellEnd"/>
      <w:r>
        <w:t xml:space="preserve"> would go through and he saw the angel of </w:t>
      </w:r>
      <w:proofErr w:type="spellStart"/>
      <w:r>
        <w:t>Adom</w:t>
      </w:r>
      <w:proofErr w:type="spellEnd"/>
      <w:r>
        <w:t xml:space="preserve"> rising ever so high and never </w:t>
      </w:r>
      <w:proofErr w:type="gramStart"/>
      <w:r>
        <w:t>coming  down</w:t>
      </w:r>
      <w:proofErr w:type="gramEnd"/>
      <w:r>
        <w:t xml:space="preserve"> the ladder. Yaakov asked Hashem, will </w:t>
      </w:r>
      <w:proofErr w:type="spellStart"/>
      <w:r>
        <w:t>golus</w:t>
      </w:r>
      <w:proofErr w:type="spellEnd"/>
      <w:r>
        <w:t xml:space="preserve"> </w:t>
      </w:r>
      <w:proofErr w:type="spellStart"/>
      <w:r>
        <w:t>Adom</w:t>
      </w:r>
      <w:proofErr w:type="spellEnd"/>
      <w:r>
        <w:t xml:space="preserve"> never end?   Hashem told Yaakov </w:t>
      </w:r>
      <w:proofErr w:type="spellStart"/>
      <w:r>
        <w:t>Aveinu</w:t>
      </w:r>
      <w:proofErr w:type="spellEnd"/>
      <w:r>
        <w:t xml:space="preserve">, not to worry, even if the exile will go as high as the eagles, Hashem will bring it back down and save the </w:t>
      </w:r>
      <w:proofErr w:type="spellStart"/>
      <w:r>
        <w:t>yidden</w:t>
      </w:r>
      <w:proofErr w:type="spellEnd"/>
      <w:r>
        <w:t>. And so we see that Adam is very strong and his influence on our ideals is very strong.</w:t>
      </w:r>
    </w:p>
    <w:p w:rsidR="00646A02" w:rsidRDefault="00646A02" w:rsidP="00C620FA">
      <w:pPr>
        <w:jc w:val="both"/>
      </w:pPr>
      <w:r>
        <w:t xml:space="preserve">Suri bemoaned the fact that now in the </w:t>
      </w:r>
      <w:proofErr w:type="spellStart"/>
      <w:r>
        <w:t>shidduch</w:t>
      </w:r>
      <w:proofErr w:type="spellEnd"/>
      <w:r>
        <w:t xml:space="preserve"> world, a girl has to be a ‘size 0’. She asked, what does that mean?  She explained that we can see from this fact alone, how influenced we are from Western culture, that being a size 0 is considered being pretty. Suri also bemoaned the fact that “Jewish mothers’ ‘boys in the </w:t>
      </w:r>
      <w:proofErr w:type="spellStart"/>
      <w:r>
        <w:t>shidduch</w:t>
      </w:r>
      <w:proofErr w:type="spellEnd"/>
      <w:r>
        <w:t xml:space="preserve"> scene’ need to see pictures of the girls.</w:t>
      </w:r>
    </w:p>
    <w:p w:rsidR="00646A02" w:rsidRDefault="00646A02" w:rsidP="00C620FA">
      <w:pPr>
        <w:jc w:val="both"/>
      </w:pPr>
      <w:r>
        <w:lastRenderedPageBreak/>
        <w:t>Girls internalize these messages and the outcome are girls who</w:t>
      </w:r>
      <w:r w:rsidR="005047E7">
        <w:t xml:space="preserve"> i. e. </w:t>
      </w:r>
      <w:r>
        <w:t xml:space="preserve"> have ‘eating disorders’ etc. The girls want to push back from all this craziness and don’t know how.</w:t>
      </w:r>
      <w:r w:rsidR="00DD4231">
        <w:t xml:space="preserve"> The </w:t>
      </w:r>
      <w:proofErr w:type="spellStart"/>
      <w:r w:rsidR="00DD4231">
        <w:t>shidduch</w:t>
      </w:r>
      <w:proofErr w:type="spellEnd"/>
      <w:r w:rsidR="00DD4231">
        <w:t xml:space="preserve"> market </w:t>
      </w:r>
      <w:proofErr w:type="spellStart"/>
      <w:r w:rsidR="00DD4231">
        <w:t>can not</w:t>
      </w:r>
      <w:proofErr w:type="spellEnd"/>
      <w:r w:rsidR="00DD4231">
        <w:t xml:space="preserve"> regulate itself and is free to run its own course.</w:t>
      </w:r>
    </w:p>
    <w:p w:rsidR="00DD4231" w:rsidRDefault="00DD4231" w:rsidP="00C620FA">
      <w:pPr>
        <w:jc w:val="both"/>
      </w:pPr>
      <w:r>
        <w:t xml:space="preserve">As in everything in life, everything we are given in this world is from Hashem, to be used either for good or bad. For example, if someone is very wealthy-he will be judged after 120 years-how he used his money-how much </w:t>
      </w:r>
      <w:proofErr w:type="spellStart"/>
      <w:r>
        <w:t>tzedaka</w:t>
      </w:r>
      <w:proofErr w:type="spellEnd"/>
      <w:r>
        <w:t xml:space="preserve"> did he give? So too, Jewish women with beauty-we will be judged how </w:t>
      </w:r>
      <w:proofErr w:type="gramStart"/>
      <w:r>
        <w:t>did we use</w:t>
      </w:r>
      <w:proofErr w:type="gramEnd"/>
      <w:r>
        <w:t xml:space="preserve"> it-the way Hashem wanted or not. Did we provoke men to turn around and look at </w:t>
      </w:r>
      <w:proofErr w:type="gramStart"/>
      <w:r>
        <w:t>us.</w:t>
      </w:r>
      <w:proofErr w:type="gramEnd"/>
      <w:r w:rsidR="005047E7">
        <w:t xml:space="preserve"> </w:t>
      </w:r>
      <w:r>
        <w:t xml:space="preserve"> Every admiring glance will be judged.</w:t>
      </w:r>
    </w:p>
    <w:p w:rsidR="00646A02" w:rsidRDefault="00DD4231" w:rsidP="00C620FA">
      <w:pPr>
        <w:jc w:val="both"/>
      </w:pPr>
      <w:r>
        <w:t xml:space="preserve">Hashem wants Jewish women to be beautiful, to dress nicely (not provocatively) to use makeup to enhance their beauty. </w:t>
      </w:r>
      <w:proofErr w:type="spellStart"/>
      <w:r>
        <w:t>Tzinus</w:t>
      </w:r>
      <w:proofErr w:type="spellEnd"/>
      <w:r>
        <w:t xml:space="preserve"> does not require </w:t>
      </w:r>
      <w:proofErr w:type="gramStart"/>
      <w:r>
        <w:t>quashing  of</w:t>
      </w:r>
      <w:proofErr w:type="gramEnd"/>
      <w:r>
        <w:t xml:space="preserve"> basic feminine beauty. But if this happens, the end result many times is that the Jewish girls will go the other way, </w:t>
      </w:r>
      <w:proofErr w:type="spellStart"/>
      <w:r>
        <w:t>chas</w:t>
      </w:r>
      <w:proofErr w:type="spellEnd"/>
      <w:r>
        <w:t xml:space="preserve"> </w:t>
      </w:r>
      <w:proofErr w:type="spellStart"/>
      <w:r>
        <w:t>v’shalom</w:t>
      </w:r>
      <w:proofErr w:type="spellEnd"/>
      <w:r>
        <w:t>.</w:t>
      </w:r>
    </w:p>
    <w:p w:rsidR="00DD4231" w:rsidRDefault="00DD4231" w:rsidP="00C620FA">
      <w:pPr>
        <w:jc w:val="both"/>
      </w:pPr>
      <w:r>
        <w:t xml:space="preserve">We must remember, says Suri that the natural desire to be pretty was given to us by Hashem. In the </w:t>
      </w:r>
      <w:proofErr w:type="spellStart"/>
      <w:r>
        <w:t>midbar</w:t>
      </w:r>
      <w:proofErr w:type="spellEnd"/>
      <w:r>
        <w:t xml:space="preserve"> (desert) what came down with the </w:t>
      </w:r>
      <w:proofErr w:type="spellStart"/>
      <w:proofErr w:type="gramStart"/>
      <w:r>
        <w:t>mann</w:t>
      </w:r>
      <w:proofErr w:type="spellEnd"/>
      <w:proofErr w:type="gramEnd"/>
      <w:r>
        <w:t xml:space="preserve">? </w:t>
      </w:r>
      <w:proofErr w:type="spellStart"/>
      <w:r>
        <w:t>Tachshedai</w:t>
      </w:r>
      <w:proofErr w:type="spellEnd"/>
      <w:r>
        <w:t xml:space="preserve"> </w:t>
      </w:r>
      <w:proofErr w:type="spellStart"/>
      <w:r>
        <w:t>noshim</w:t>
      </w:r>
      <w:proofErr w:type="spellEnd"/>
      <w:r>
        <w:t xml:space="preserve">-women’s </w:t>
      </w:r>
      <w:proofErr w:type="spellStart"/>
      <w:r>
        <w:t>jewelery</w:t>
      </w:r>
      <w:proofErr w:type="spellEnd"/>
      <w:r>
        <w:t xml:space="preserve"> came down with the </w:t>
      </w:r>
      <w:proofErr w:type="spellStart"/>
      <w:r>
        <w:t>manne</w:t>
      </w:r>
      <w:proofErr w:type="spellEnd"/>
      <w:r>
        <w:t xml:space="preserve">. Another validation of this concept is that Ezra commanded the </w:t>
      </w:r>
      <w:proofErr w:type="spellStart"/>
      <w:r>
        <w:t>peddlars</w:t>
      </w:r>
      <w:proofErr w:type="spellEnd"/>
      <w:r>
        <w:t xml:space="preserve"> in </w:t>
      </w:r>
      <w:proofErr w:type="spellStart"/>
      <w:r>
        <w:t>Eretz</w:t>
      </w:r>
      <w:proofErr w:type="spellEnd"/>
      <w:r>
        <w:t xml:space="preserve"> Yisroel to go around the country selling cosmetics.  We know that in </w:t>
      </w:r>
      <w:proofErr w:type="spellStart"/>
      <w:r>
        <w:t>Mitzraim</w:t>
      </w:r>
      <w:proofErr w:type="spellEnd"/>
      <w:r>
        <w:t>, the reason there was a growth population is because the women beautified themselves for their husbands.</w:t>
      </w:r>
    </w:p>
    <w:p w:rsidR="00DD4231" w:rsidRDefault="00DD4231" w:rsidP="00C620FA">
      <w:pPr>
        <w:jc w:val="both"/>
      </w:pPr>
      <w:r>
        <w:t xml:space="preserve">When is a woman truly beautiful? When she has </w:t>
      </w:r>
      <w:proofErr w:type="spellStart"/>
      <w:r>
        <w:t>yiras</w:t>
      </w:r>
      <w:proofErr w:type="spellEnd"/>
      <w:r>
        <w:t xml:space="preserve"> </w:t>
      </w:r>
      <w:proofErr w:type="spellStart"/>
      <w:r>
        <w:t>shomayim</w:t>
      </w:r>
      <w:proofErr w:type="spellEnd"/>
      <w:r>
        <w:t xml:space="preserve">. Beauty is created by the harmonious association of these 2 opposites.  </w:t>
      </w:r>
      <w:proofErr w:type="spellStart"/>
      <w:r>
        <w:t>Rav</w:t>
      </w:r>
      <w:proofErr w:type="spellEnd"/>
      <w:r>
        <w:t xml:space="preserve"> Moshe Shapiro explains that who is beautiful, the one who can harmonize this concept.</w:t>
      </w:r>
    </w:p>
    <w:p w:rsidR="00DD4231" w:rsidRDefault="00DD4231" w:rsidP="00C620FA">
      <w:pPr>
        <w:jc w:val="both"/>
      </w:pPr>
      <w:proofErr w:type="spellStart"/>
      <w:r>
        <w:t>Sheker</w:t>
      </w:r>
      <w:proofErr w:type="spellEnd"/>
      <w:r>
        <w:t xml:space="preserve"> </w:t>
      </w:r>
      <w:proofErr w:type="spellStart"/>
      <w:r>
        <w:t>Ha’Chein</w:t>
      </w:r>
      <w:proofErr w:type="spellEnd"/>
      <w:r>
        <w:t xml:space="preserve"> </w:t>
      </w:r>
      <w:proofErr w:type="spellStart"/>
      <w:r>
        <w:t>V’Hevel</w:t>
      </w:r>
      <w:proofErr w:type="spellEnd"/>
      <w:r>
        <w:t xml:space="preserve"> </w:t>
      </w:r>
      <w:proofErr w:type="spellStart"/>
      <w:r>
        <w:t>Ha’ofe</w:t>
      </w:r>
      <w:proofErr w:type="spellEnd"/>
      <w:r w:rsidR="00E434FA">
        <w:t>-</w:t>
      </w:r>
      <w:r w:rsidR="005047E7">
        <w:t xml:space="preserve"> </w:t>
      </w:r>
      <w:proofErr w:type="spellStart"/>
      <w:r w:rsidR="00E434FA">
        <w:t>chein</w:t>
      </w:r>
      <w:proofErr w:type="spellEnd"/>
      <w:r w:rsidR="00E434FA">
        <w:t xml:space="preserve"> and beauty are nothing if not encompassed by a woman who </w:t>
      </w:r>
      <w:r w:rsidR="00C620FA">
        <w:t xml:space="preserve">can be described as </w:t>
      </w:r>
      <w:r w:rsidR="00E434FA">
        <w:t>‘</w:t>
      </w:r>
      <w:proofErr w:type="spellStart"/>
      <w:r w:rsidR="00E434FA">
        <w:t>Yisha</w:t>
      </w:r>
      <w:proofErr w:type="spellEnd"/>
      <w:r w:rsidR="00E434FA">
        <w:t xml:space="preserve"> </w:t>
      </w:r>
      <w:proofErr w:type="spellStart"/>
      <w:r w:rsidR="00E434FA">
        <w:t>Yiras</w:t>
      </w:r>
      <w:proofErr w:type="spellEnd"/>
      <w:r w:rsidR="00E434FA">
        <w:t xml:space="preserve"> Hashem”</w:t>
      </w:r>
      <w:r w:rsidR="00C620FA">
        <w:t xml:space="preserve">, only </w:t>
      </w:r>
      <w:proofErr w:type="gramStart"/>
      <w:r w:rsidR="00C620FA">
        <w:t xml:space="preserve">in </w:t>
      </w:r>
      <w:r w:rsidR="00E434FA">
        <w:t xml:space="preserve"> a</w:t>
      </w:r>
      <w:proofErr w:type="gramEnd"/>
      <w:r w:rsidR="00E434FA">
        <w:t xml:space="preserve"> woman who fears Hashem. A holy woman is one who completes her husband and who raises holy children. She is a woman who </w:t>
      </w:r>
      <w:proofErr w:type="gramStart"/>
      <w:r w:rsidR="00E434FA">
        <w:t>is a walking ‘</w:t>
      </w:r>
      <w:proofErr w:type="spellStart"/>
      <w:r w:rsidR="00E434FA">
        <w:t>kiddush</w:t>
      </w:r>
      <w:proofErr w:type="spellEnd"/>
      <w:r w:rsidR="00E434FA">
        <w:t xml:space="preserve"> Hashem’</w:t>
      </w:r>
      <w:proofErr w:type="gramEnd"/>
      <w:r w:rsidR="00E434FA">
        <w:t xml:space="preserve"> using her internal and external beauty to serve Hashem.</w:t>
      </w:r>
    </w:p>
    <w:p w:rsidR="00E434FA" w:rsidRDefault="00E434FA" w:rsidP="00C620FA">
      <w:pPr>
        <w:jc w:val="both"/>
      </w:pPr>
      <w:r>
        <w:t>If we can create harmony through these contrasting poles, then we will feel fulfillment in using Hashem’s tools to serve him better</w:t>
      </w:r>
    </w:p>
    <w:p w:rsidR="00E434FA" w:rsidRDefault="00E434FA" w:rsidP="00C620FA">
      <w:pPr>
        <w:jc w:val="both"/>
      </w:pPr>
      <w:bookmarkStart w:id="0" w:name="_GoBack"/>
      <w:bookmarkEnd w:id="0"/>
    </w:p>
    <w:sectPr w:rsidR="00E434FA"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99D" w:rsidRDefault="0017299D">
      <w:pPr>
        <w:spacing w:after="0" w:line="240" w:lineRule="auto"/>
      </w:pPr>
      <w:r>
        <w:separator/>
      </w:r>
    </w:p>
  </w:endnote>
  <w:endnote w:type="continuationSeparator" w:id="0">
    <w:p w:rsidR="0017299D" w:rsidRDefault="00172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C620FA">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99D" w:rsidRDefault="0017299D">
      <w:pPr>
        <w:spacing w:after="0" w:line="240" w:lineRule="auto"/>
      </w:pPr>
      <w:r>
        <w:separator/>
      </w:r>
    </w:p>
  </w:footnote>
  <w:footnote w:type="continuationSeparator" w:id="0">
    <w:p w:rsidR="0017299D" w:rsidRDefault="001729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C81"/>
    <w:rsid w:val="0017299D"/>
    <w:rsid w:val="00194DF6"/>
    <w:rsid w:val="003F195E"/>
    <w:rsid w:val="004E1AED"/>
    <w:rsid w:val="005047E7"/>
    <w:rsid w:val="005C12A5"/>
    <w:rsid w:val="00646A02"/>
    <w:rsid w:val="006C34C2"/>
    <w:rsid w:val="00866C81"/>
    <w:rsid w:val="00A1310C"/>
    <w:rsid w:val="00BF0F1F"/>
    <w:rsid w:val="00C620FA"/>
    <w:rsid w:val="00D47A97"/>
    <w:rsid w:val="00DD4231"/>
    <w:rsid w:val="00E434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1985C3-C86F-4692-8A25-50C430C2E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2).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F442D807-C077-40DB-8D08-7E5DBC594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(blank)(2)</Template>
  <TotalTime>462</TotalTime>
  <Pages>3</Pages>
  <Words>1309</Words>
  <Characters>7463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lastModifiedBy>Aneinu</cp:lastModifiedBy>
  <cp:revision>2</cp:revision>
  <dcterms:created xsi:type="dcterms:W3CDTF">2016-11-10T03:16:00Z</dcterms:created>
  <dcterms:modified xsi:type="dcterms:W3CDTF">2016-11-10T12:09:00Z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