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DF6" w:rsidRDefault="000D7BC7" w:rsidP="000D7BC7">
      <w:pPr>
        <w:pStyle w:val="Title"/>
      </w:pPr>
      <w:r>
        <w:t>MAN, WOMAN AND SHOLOM BAYIS</w:t>
      </w:r>
    </w:p>
    <w:p w:rsidR="000D7BC7" w:rsidRDefault="000D7BC7" w:rsidP="000D7BC7">
      <w:pPr>
        <w:pStyle w:val="Title"/>
        <w:rPr>
          <w:sz w:val="28"/>
        </w:rPr>
      </w:pPr>
      <w:r w:rsidRPr="00BF2408">
        <w:rPr>
          <w:sz w:val="28"/>
        </w:rPr>
        <w:t>rABBI gABRIEL sASSON, ROSH CHODESH MAR CHESHVAN, 11/1/16</w:t>
      </w:r>
    </w:p>
    <w:p w:rsidR="00BF2408" w:rsidRPr="00BF2408" w:rsidRDefault="00BF2408" w:rsidP="000D7BC7">
      <w:pPr>
        <w:pStyle w:val="Title"/>
        <w:rPr>
          <w:sz w:val="28"/>
        </w:rPr>
      </w:pPr>
      <w:bookmarkStart w:id="0" w:name="_GoBack"/>
      <w:bookmarkEnd w:id="0"/>
    </w:p>
    <w:p w:rsidR="004E1AED" w:rsidRDefault="000D7BC7" w:rsidP="008617BC">
      <w:pPr>
        <w:spacing w:before="0" w:after="0"/>
      </w:pPr>
      <w:r>
        <w:t>Rabbi Sassoon discussed the unique, distinct roles of man and woman as given to them by Hashem</w:t>
      </w:r>
    </w:p>
    <w:p w:rsidR="000D7BC7" w:rsidRDefault="000D7BC7" w:rsidP="008617BC">
      <w:pPr>
        <w:spacing w:before="0" w:after="0"/>
      </w:pPr>
      <w:r>
        <w:t xml:space="preserve">In </w:t>
      </w:r>
      <w:proofErr w:type="spellStart"/>
      <w:r>
        <w:t>sheshas</w:t>
      </w:r>
      <w:proofErr w:type="spellEnd"/>
      <w:r>
        <w:t xml:space="preserve"> </w:t>
      </w:r>
      <w:proofErr w:type="spellStart"/>
      <w:r>
        <w:t>yimi</w:t>
      </w:r>
      <w:proofErr w:type="spellEnd"/>
      <w:r>
        <w:t xml:space="preserve"> </w:t>
      </w:r>
      <w:proofErr w:type="spellStart"/>
      <w:r>
        <w:t>berashis</w:t>
      </w:r>
      <w:proofErr w:type="spellEnd"/>
      <w:r w:rsidR="008617BC">
        <w:t>-in the 6 days of creation</w:t>
      </w:r>
      <w:r>
        <w:t xml:space="preserve">. </w:t>
      </w:r>
    </w:p>
    <w:p w:rsidR="000D7BC7" w:rsidRDefault="000D7BC7" w:rsidP="000D7BC7">
      <w:r>
        <w:t>The man was told that he was to conquer the world: how? By going to work, by doing chesed, by learning, by raising a family-this is his purpose.  All these action</w:t>
      </w:r>
      <w:r w:rsidR="008617BC">
        <w:t>s make the world a better place</w:t>
      </w:r>
      <w:r>
        <w:t xml:space="preserve">. The curse is that it will be difficult to </w:t>
      </w:r>
      <w:r w:rsidR="008617BC">
        <w:t>make a living, it will be difficult to fulfil his task in the world</w:t>
      </w:r>
      <w:r>
        <w:t>.</w:t>
      </w:r>
    </w:p>
    <w:p w:rsidR="000D7BC7" w:rsidRDefault="000D7BC7" w:rsidP="000D7BC7">
      <w:r>
        <w:t>The woman was told that all her desires will be for her husband and that he will rule over her. Women’s purpose can be translated as ‘relationships.’</w:t>
      </w:r>
      <w:r w:rsidR="008617BC">
        <w:t xml:space="preserve"> A</w:t>
      </w:r>
      <w:r w:rsidR="003667BB">
        <w:t xml:space="preserve"> woman </w:t>
      </w:r>
      <w:proofErr w:type="gramStart"/>
      <w:r w:rsidR="003667BB">
        <w:t xml:space="preserve">is </w:t>
      </w:r>
      <w:r>
        <w:t xml:space="preserve"> into</w:t>
      </w:r>
      <w:proofErr w:type="gramEnd"/>
      <w:r>
        <w:t xml:space="preserve"> relationships with her husband, her children. The curse as far as the woman is concerned, is that her love will be directed towards her husband but he will rule over her, which will make it difficult to have a relationship with him.</w:t>
      </w:r>
    </w:p>
    <w:p w:rsidR="000D7BC7" w:rsidRDefault="000D7BC7" w:rsidP="000D7BC7">
      <w:r>
        <w:t xml:space="preserve">These 2 purposes of the man and the woman </w:t>
      </w:r>
      <w:r w:rsidR="003667BB">
        <w:t>are</w:t>
      </w:r>
      <w:r>
        <w:t xml:space="preserve"> the main principal</w:t>
      </w:r>
      <w:r w:rsidR="003667BB">
        <w:t>s</w:t>
      </w:r>
      <w:r>
        <w:t xml:space="preserve"> of </w:t>
      </w:r>
      <w:proofErr w:type="spellStart"/>
      <w:r>
        <w:t>Sholom</w:t>
      </w:r>
      <w:proofErr w:type="spellEnd"/>
      <w:r>
        <w:t xml:space="preserve"> </w:t>
      </w:r>
      <w:proofErr w:type="spellStart"/>
      <w:r>
        <w:t>Bayis</w:t>
      </w:r>
      <w:proofErr w:type="spellEnd"/>
      <w:r>
        <w:t xml:space="preserve">. What games do little boys </w:t>
      </w:r>
      <w:proofErr w:type="spellStart"/>
      <w:r>
        <w:t>play</w:t>
      </w:r>
      <w:proofErr w:type="gramStart"/>
      <w:r>
        <w:t>?conquering</w:t>
      </w:r>
      <w:proofErr w:type="spellEnd"/>
      <w:proofErr w:type="gramEnd"/>
      <w:r>
        <w:t xml:space="preserve"> games-even sports game have a winner and a loser. What games do little girls play? Games of relationships, hop-scotch, skipping, dolls-not about winning or losing-just about playing with friends. So even before boys and girls get married, you can see they are different.</w:t>
      </w:r>
    </w:p>
    <w:p w:rsidR="000D7BC7" w:rsidRDefault="000D7BC7" w:rsidP="000D7BC7">
      <w:r>
        <w:t>Man-I am the best, I am the strongest</w:t>
      </w:r>
    </w:p>
    <w:p w:rsidR="000D7BC7" w:rsidRDefault="000D7BC7" w:rsidP="000D7BC7">
      <w:r>
        <w:t>Woman-I’m caring, I’m nurturing.</w:t>
      </w:r>
    </w:p>
    <w:p w:rsidR="000D7BC7" w:rsidRDefault="000D7BC7" w:rsidP="003667BB">
      <w:pPr>
        <w:jc w:val="both"/>
      </w:pPr>
      <w:r>
        <w:t xml:space="preserve">The </w:t>
      </w:r>
      <w:proofErr w:type="spellStart"/>
      <w:r>
        <w:t>Rambam</w:t>
      </w:r>
      <w:proofErr w:type="spellEnd"/>
      <w:r>
        <w:t xml:space="preserve"> brings down the obligations of man and woman in marriage.  In Western Society, people have rights, but in the Torah, people have obligations. What happens when people have rights-they all are right and thus never come to an agreement on anything, and may never want to compromise to come to an agreement.</w:t>
      </w:r>
      <w:r w:rsidR="003667BB">
        <w:t xml:space="preserve"> </w:t>
      </w:r>
      <w:r>
        <w:t>People who have rights, become takers and never givers.</w:t>
      </w:r>
    </w:p>
    <w:p w:rsidR="000D7BC7" w:rsidRDefault="00EF65ED" w:rsidP="003667BB">
      <w:pPr>
        <w:jc w:val="both"/>
      </w:pPr>
      <w:r>
        <w:t xml:space="preserve">In general </w:t>
      </w:r>
      <w:proofErr w:type="spellStart"/>
      <w:r>
        <w:t>terms</w:t>
      </w:r>
      <w:proofErr w:type="gramStart"/>
      <w:r>
        <w:t>,what</w:t>
      </w:r>
      <w:proofErr w:type="spellEnd"/>
      <w:proofErr w:type="gramEnd"/>
      <w:r>
        <w:t xml:space="preserve"> is the obligation of human beings in this world. If we recognize that we are here just by the grace of G-d and we can never repay Hashem for his kindness then we automatically realize that we have to give and give and give to make the world a better place.</w:t>
      </w:r>
    </w:p>
    <w:p w:rsidR="00EF65ED" w:rsidRDefault="00EF65ED" w:rsidP="003667BB">
      <w:pPr>
        <w:jc w:val="both"/>
      </w:pPr>
      <w:r>
        <w:t xml:space="preserve">Who is the most successful in American society-the one who makes the most </w:t>
      </w:r>
      <w:proofErr w:type="gramStart"/>
      <w:r>
        <w:t>money.</w:t>
      </w:r>
      <w:proofErr w:type="gramEnd"/>
      <w:r>
        <w:t xml:space="preserve"> He is not necessarily the happiest man but most probably he is selfish and into himself a lot. But when we work on the premise that is our obligation to give and give and give, we not only become selfless, we also become happy.  Giving –allows the person to grow exponentially. The more he gives the more he grows as a human being.</w:t>
      </w:r>
    </w:p>
    <w:p w:rsidR="00EF65ED" w:rsidRDefault="00EF65ED" w:rsidP="003667BB">
      <w:pPr>
        <w:jc w:val="both"/>
      </w:pPr>
      <w:r>
        <w:t xml:space="preserve">Rabbi </w:t>
      </w:r>
      <w:proofErr w:type="spellStart"/>
      <w:r>
        <w:t>Sasson</w:t>
      </w:r>
      <w:proofErr w:type="spellEnd"/>
      <w:r>
        <w:t xml:space="preserve"> explained that there is nothing like marriage to shape someone’s character. Before the </w:t>
      </w:r>
      <w:proofErr w:type="spellStart"/>
      <w:r>
        <w:t>cheit</w:t>
      </w:r>
      <w:proofErr w:type="spellEnd"/>
      <w:r>
        <w:t xml:space="preserve"> everything was ‘tov’ was good except for one thing. “lo Tov </w:t>
      </w:r>
      <w:proofErr w:type="spellStart"/>
      <w:r>
        <w:t>l’ihos</w:t>
      </w:r>
      <w:proofErr w:type="spellEnd"/>
      <w:r>
        <w:t xml:space="preserve"> </w:t>
      </w:r>
      <w:proofErr w:type="spellStart"/>
      <w:r>
        <w:t>Adom</w:t>
      </w:r>
      <w:proofErr w:type="spellEnd"/>
      <w:r>
        <w:t xml:space="preserve"> </w:t>
      </w:r>
      <w:proofErr w:type="spellStart"/>
      <w:r>
        <w:t>l’vado</w:t>
      </w:r>
      <w:proofErr w:type="spellEnd"/>
      <w:r>
        <w:t>’ it is not good, says Hashem for man to be alone. Why? Because if the whole purpose of creation was for Hashem to have a relationship with man and man is alone, how will he learn how to have relationships? Only if he has someone to have a relationship with, and learns how to give will he be able to have a relationship with Hashem and thus fulfil the reason for creation.</w:t>
      </w:r>
    </w:p>
    <w:p w:rsidR="00EF65ED" w:rsidRDefault="00EF65ED" w:rsidP="003667BB">
      <w:pPr>
        <w:jc w:val="both"/>
      </w:pPr>
      <w:r>
        <w:lastRenderedPageBreak/>
        <w:t>For this reason, Hashem created ‘woman’.</w:t>
      </w:r>
    </w:p>
    <w:p w:rsidR="00EF65ED" w:rsidRDefault="00EF65ED" w:rsidP="003667BB">
      <w:pPr>
        <w:jc w:val="both"/>
      </w:pPr>
      <w:r>
        <w:t xml:space="preserve">A man can do chesed all day, run around all day, but when he comes home, he </w:t>
      </w:r>
      <w:proofErr w:type="gramStart"/>
      <w:r>
        <w:t>does  not</w:t>
      </w:r>
      <w:proofErr w:type="gramEnd"/>
      <w:r>
        <w:t xml:space="preserve"> come home to his ‘bear cave’ and live alone. He doesn’t get to sit in his easy chair all night, drinking his beer, reading his paper. No, he comes home to a wife and children, he has obligations towards them. He has to ask them how their day </w:t>
      </w:r>
      <w:proofErr w:type="spellStart"/>
      <w:r>
        <w:t>was</w:t>
      </w:r>
      <w:proofErr w:type="gramStart"/>
      <w:r>
        <w:t>,</w:t>
      </w:r>
      <w:r w:rsidR="003667BB">
        <w:t>help</w:t>
      </w:r>
      <w:proofErr w:type="spellEnd"/>
      <w:proofErr w:type="gramEnd"/>
      <w:r w:rsidR="003667BB">
        <w:t xml:space="preserve"> the children with homework etc. </w:t>
      </w:r>
      <w:r>
        <w:t xml:space="preserve"> he has to think about them. He is forced to ‘give’.  There is nothing like marriage to make one grow in their </w:t>
      </w:r>
      <w:proofErr w:type="spellStart"/>
      <w:r>
        <w:t>middos</w:t>
      </w:r>
      <w:proofErr w:type="spellEnd"/>
      <w:r>
        <w:t>. Once can never stop thinking of his spouse</w:t>
      </w:r>
      <w:r w:rsidR="003667BB">
        <w:t>/</w:t>
      </w:r>
      <w:proofErr w:type="spellStart"/>
      <w:r w:rsidR="003667BB">
        <w:t>chilxren</w:t>
      </w:r>
      <w:proofErr w:type="spellEnd"/>
      <w:r w:rsidR="003667BB">
        <w:t>.</w:t>
      </w:r>
      <w:r w:rsidR="002442C7">
        <w:t xml:space="preserve"> So one is forced to grow.</w:t>
      </w:r>
    </w:p>
    <w:p w:rsidR="002442C7" w:rsidRDefault="002442C7" w:rsidP="003667BB">
      <w:pPr>
        <w:jc w:val="both"/>
      </w:pPr>
      <w:r>
        <w:t xml:space="preserve">Since this is the purpose of marriage, to have us work on our </w:t>
      </w:r>
      <w:proofErr w:type="spellStart"/>
      <w:r>
        <w:t>middos</w:t>
      </w:r>
      <w:proofErr w:type="spellEnd"/>
      <w:r>
        <w:t xml:space="preserve">, when our spouse pushes our buttons and annoys us to no end, we have to realize that  Hashem gave me this spouse, to push these ‘buttons’ because these are the </w:t>
      </w:r>
      <w:proofErr w:type="spellStart"/>
      <w:r>
        <w:t>middos</w:t>
      </w:r>
      <w:proofErr w:type="spellEnd"/>
      <w:r>
        <w:t xml:space="preserve"> Hashem wants me to work on. Don’t blame your spouse, rather realize that this is an opportunity to grow.</w:t>
      </w:r>
    </w:p>
    <w:p w:rsidR="002442C7" w:rsidRDefault="002442C7" w:rsidP="003667BB">
      <w:pPr>
        <w:jc w:val="both"/>
      </w:pPr>
      <w:r>
        <w:t>If we resist then problems arise. Out of resistance comes negative emotions, which are harmful .You may get angry at your spouse, you may get angry at Hashem, you may get depressed. You don’t see a way out. Resistance may create ‘</w:t>
      </w:r>
      <w:proofErr w:type="spellStart"/>
      <w:r>
        <w:t>iyush</w:t>
      </w:r>
      <w:proofErr w:type="spellEnd"/>
      <w:r>
        <w:t>’ a feeling of wanting to give up. Any resistance that arises is really not facing the reality of accepting Hashem’s plan.</w:t>
      </w:r>
    </w:p>
    <w:p w:rsidR="002442C7" w:rsidRDefault="002442C7" w:rsidP="003667BB">
      <w:pPr>
        <w:jc w:val="both"/>
      </w:pPr>
      <w:r>
        <w:t>Chazal teach us that we are to accept suffering with love. When we welcome difficult situations with love, then there is no suff</w:t>
      </w:r>
      <w:r w:rsidR="003667BB">
        <w:t xml:space="preserve">ering. You do not get upset </w:t>
      </w:r>
      <w:proofErr w:type="gramStart"/>
      <w:r w:rsidR="003667BB">
        <w:t xml:space="preserve">or </w:t>
      </w:r>
      <w:r>
        <w:t xml:space="preserve"> </w:t>
      </w:r>
      <w:proofErr w:type="spellStart"/>
      <w:r>
        <w:t>angr</w:t>
      </w:r>
      <w:proofErr w:type="spellEnd"/>
      <w:proofErr w:type="gramEnd"/>
      <w:r w:rsidR="003667BB">
        <w:t>. T</w:t>
      </w:r>
      <w:r>
        <w:t xml:space="preserve">hrough love, we can overcome resistance. This is possible, because love </w:t>
      </w:r>
      <w:r w:rsidR="003667BB">
        <w:t>is a</w:t>
      </w:r>
      <w:r>
        <w:t xml:space="preserve"> stronger emotion than resistance. Love is reality. Love dissolves anger. Love will make depression dissipate. If you are upset about your lot, accept your sadness with love and the sadness will disappear.</w:t>
      </w:r>
    </w:p>
    <w:p w:rsidR="002442C7" w:rsidRDefault="002442C7" w:rsidP="003667BB">
      <w:pPr>
        <w:jc w:val="both"/>
      </w:pPr>
      <w:r>
        <w:t xml:space="preserve">In order to grow says Rabbi </w:t>
      </w:r>
      <w:proofErr w:type="spellStart"/>
      <w:r>
        <w:t>Sasson</w:t>
      </w:r>
      <w:proofErr w:type="spellEnd"/>
      <w:r>
        <w:t xml:space="preserve">, we have to accept our emotions, instead of ignoring them or suppressing them. If we face these emotions they will </w:t>
      </w:r>
      <w:proofErr w:type="spellStart"/>
      <w:r>
        <w:t>dissiapate</w:t>
      </w:r>
      <w:proofErr w:type="spellEnd"/>
      <w:r>
        <w:t xml:space="preserve">. Rabbi </w:t>
      </w:r>
      <w:proofErr w:type="spellStart"/>
      <w:r>
        <w:t>Sasson</w:t>
      </w:r>
      <w:proofErr w:type="spellEnd"/>
      <w:r>
        <w:t xml:space="preserve"> explains that this is counter-intuitive but it works.</w:t>
      </w:r>
    </w:p>
    <w:p w:rsidR="002442C7" w:rsidRDefault="002442C7" w:rsidP="003667BB">
      <w:pPr>
        <w:jc w:val="both"/>
      </w:pPr>
      <w:r>
        <w:t xml:space="preserve">This applies to our challenges as well. If we accept our challenges with love, it will flow, </w:t>
      </w:r>
      <w:proofErr w:type="gramStart"/>
      <w:r>
        <w:t>Why</w:t>
      </w:r>
      <w:proofErr w:type="gramEnd"/>
      <w:r>
        <w:t>? Because then we will let Hashem control our outer world. We can control our inner world and if we allow Hashem to control our outer world, life changes.</w:t>
      </w:r>
    </w:p>
    <w:p w:rsidR="002442C7" w:rsidRDefault="009700C9" w:rsidP="000D7BC7">
      <w:r>
        <w:t xml:space="preserve">The </w:t>
      </w:r>
      <w:proofErr w:type="spellStart"/>
      <w:r>
        <w:t>Ramban</w:t>
      </w:r>
      <w:proofErr w:type="spellEnd"/>
      <w:r>
        <w:t xml:space="preserve"> explains that a man’s obligation towards his wife is: that he must always cherish her. He has to give her the best that he has. If there is only 1 bed in the house, she gets it and he sleeps on the floor. He must treat his wife as though she is more important than he is.</w:t>
      </w:r>
    </w:p>
    <w:p w:rsidR="009700C9" w:rsidRDefault="009700C9" w:rsidP="000D7BC7">
      <w:r>
        <w:t xml:space="preserve">A woman’s obligation centers on relationships, which is her strong point. She must always treat her husband as a KING. She must look up to him, respect him, </w:t>
      </w:r>
      <w:proofErr w:type="gramStart"/>
      <w:r>
        <w:t>do</w:t>
      </w:r>
      <w:proofErr w:type="gramEnd"/>
      <w:r>
        <w:t xml:space="preserve"> what he wants. She should anticipate his needs and be prepared for what he will want. All to make him feel that he King in his house.  The way to love a man is to give him what he </w:t>
      </w:r>
      <w:r w:rsidR="003667BB">
        <w:t>needs. This</w:t>
      </w:r>
      <w:r>
        <w:t xml:space="preserve"> is what a man needs to deal with the outside world.</w:t>
      </w:r>
    </w:p>
    <w:p w:rsidR="009700C9" w:rsidRDefault="009700C9" w:rsidP="000D7BC7">
      <w:r>
        <w:t>Feminism does not teach women these concepts. Rather they teach the opposite. Feminism would have us believe that to treat our husband as King is making ourselves second class citizens. But nothing can be further from the truth in the Torah world.</w:t>
      </w:r>
    </w:p>
    <w:p w:rsidR="009700C9" w:rsidRDefault="009700C9" w:rsidP="000D7BC7">
      <w:r>
        <w:lastRenderedPageBreak/>
        <w:t xml:space="preserve">One must remember that according to the Torah, a man must make it easy for his wife to treat him like a King. And a woman must make it easy for her husband to cherish her and take care of her. This is the foundation of </w:t>
      </w:r>
      <w:proofErr w:type="spellStart"/>
      <w:r>
        <w:t>sholom</w:t>
      </w:r>
      <w:proofErr w:type="spellEnd"/>
      <w:r>
        <w:t xml:space="preserve"> </w:t>
      </w:r>
      <w:proofErr w:type="spellStart"/>
      <w:r>
        <w:t>bayis</w:t>
      </w:r>
      <w:proofErr w:type="spellEnd"/>
      <w:r>
        <w:t xml:space="preserve">. Even if a man does not do his obligation, Rabbi </w:t>
      </w:r>
      <w:proofErr w:type="spellStart"/>
      <w:r>
        <w:t>Sasson</w:t>
      </w:r>
      <w:proofErr w:type="spellEnd"/>
      <w:r>
        <w:t xml:space="preserve"> explained, this does not exempt the woman from doing her marital obligation. If a woman treats her husband as she is supposed to, he will eventually turn around and fulfil his requirements as well.</w:t>
      </w:r>
    </w:p>
    <w:p w:rsidR="009700C9" w:rsidRDefault="009700C9" w:rsidP="000D7BC7">
      <w:r>
        <w:t>A woman has to look up to her husband, has to respect him. She has to focus on why he is so special to her. Even if they have a fight, she should focus on what she does like about him and not focus on the fight. The fight should not take over their whole relationship.</w:t>
      </w:r>
    </w:p>
    <w:p w:rsidR="009700C9" w:rsidRDefault="009700C9" w:rsidP="003667BB">
      <w:pPr>
        <w:jc w:val="both"/>
      </w:pPr>
      <w:r>
        <w:t xml:space="preserve">And again Rabbi </w:t>
      </w:r>
      <w:proofErr w:type="spellStart"/>
      <w:r>
        <w:t>Sasson</w:t>
      </w:r>
      <w:proofErr w:type="spellEnd"/>
      <w:r>
        <w:t xml:space="preserve"> explained that if the wife gives her husband respect and treats him like a King, </w:t>
      </w:r>
      <w:r w:rsidR="00927FBD">
        <w:t>s</w:t>
      </w:r>
      <w:r>
        <w:t>he</w:t>
      </w:r>
      <w:r w:rsidR="00927FBD">
        <w:t xml:space="preserve"> empowers him and </w:t>
      </w:r>
      <w:proofErr w:type="gramStart"/>
      <w:r w:rsidR="00927FBD">
        <w:t xml:space="preserve">he </w:t>
      </w:r>
      <w:r>
        <w:t xml:space="preserve"> will</w:t>
      </w:r>
      <w:proofErr w:type="gramEnd"/>
      <w:r>
        <w:t xml:space="preserve"> reciprocate and give the wife respect as </w:t>
      </w:r>
      <w:r w:rsidR="003667BB">
        <w:t>well. Rabbi</w:t>
      </w:r>
      <w:r w:rsidR="00927FBD">
        <w:t xml:space="preserve"> </w:t>
      </w:r>
      <w:proofErr w:type="spellStart"/>
      <w:r w:rsidR="00927FBD">
        <w:t>Sasson</w:t>
      </w:r>
      <w:proofErr w:type="spellEnd"/>
      <w:r w:rsidR="00927FBD">
        <w:t xml:space="preserve"> believes in encouraging husbands, motivating them to do what the wife needs them to do rather than through criticism. </w:t>
      </w:r>
    </w:p>
    <w:p w:rsidR="00927FBD" w:rsidRDefault="00927FBD" w:rsidP="003667BB">
      <w:pPr>
        <w:jc w:val="both"/>
      </w:pPr>
      <w:r>
        <w:t xml:space="preserve">The woman is in charge of the home. She is in charge of her husband, her children. SHE ALLOWS THEM TO FLOURISH. She creates the environment in the home that allows man to fulfil his task in this world of conquering. She has to make sure her </w:t>
      </w:r>
      <w:r w:rsidR="003667BB">
        <w:t>husband, her</w:t>
      </w:r>
      <w:r>
        <w:t xml:space="preserve"> children’s values are kept straight. For the man in the business world, it is easy for his </w:t>
      </w:r>
      <w:proofErr w:type="spellStart"/>
      <w:r>
        <w:t>yetzer</w:t>
      </w:r>
      <w:proofErr w:type="spellEnd"/>
      <w:r>
        <w:t xml:space="preserve"> hora to steer him wrong-the woman has to steer him right.</w:t>
      </w:r>
    </w:p>
    <w:p w:rsidR="00927FBD" w:rsidRDefault="00927FBD" w:rsidP="003667BB">
      <w:pPr>
        <w:jc w:val="both"/>
      </w:pPr>
      <w:r>
        <w:t xml:space="preserve">Why is </w:t>
      </w:r>
      <w:proofErr w:type="spellStart"/>
      <w:r>
        <w:t>tznius</w:t>
      </w:r>
      <w:proofErr w:type="spellEnd"/>
      <w:r>
        <w:t xml:space="preserve"> primarily the woman’s mitzvah? Because at the end, </w:t>
      </w:r>
      <w:proofErr w:type="spellStart"/>
      <w:r>
        <w:t>tzinus</w:t>
      </w:r>
      <w:proofErr w:type="spellEnd"/>
      <w:r>
        <w:t xml:space="preserve"> is about keeping the Torah’s values, of keeping the home pure, of helping the man realize that his home is his reality. And this is not by the wife preaching to her husband (that never works) but rather by her example, by her </w:t>
      </w:r>
      <w:proofErr w:type="spellStart"/>
      <w:r>
        <w:t>tzinus</w:t>
      </w:r>
      <w:proofErr w:type="spellEnd"/>
      <w:r>
        <w:t xml:space="preserve">, by using her </w:t>
      </w:r>
      <w:proofErr w:type="gramStart"/>
      <w:r>
        <w:t>‘</w:t>
      </w:r>
      <w:proofErr w:type="spellStart"/>
      <w:r>
        <w:t>bina</w:t>
      </w:r>
      <w:proofErr w:type="spellEnd"/>
      <w:r>
        <w:t>’ ,</w:t>
      </w:r>
      <w:proofErr w:type="gramEnd"/>
      <w:r>
        <w:t xml:space="preserve"> b</w:t>
      </w:r>
      <w:r w:rsidR="003667BB">
        <w:t>y</w:t>
      </w:r>
      <w:r>
        <w:t xml:space="preserve"> subtle means. </w:t>
      </w:r>
      <w:proofErr w:type="spellStart"/>
      <w:r>
        <w:t>Tzinus</w:t>
      </w:r>
      <w:proofErr w:type="spellEnd"/>
      <w:r>
        <w:t xml:space="preserve"> is about covering ourselves up </w:t>
      </w:r>
      <w:r w:rsidR="003667BB">
        <w:t>to keep</w:t>
      </w:r>
      <w:r>
        <w:t xml:space="preserve"> our values in and protect our homes. Thus we speak and dress modestly to show what it is that we value in this world.</w:t>
      </w:r>
    </w:p>
    <w:p w:rsidR="00927FBD" w:rsidRDefault="00927FBD" w:rsidP="003667BB">
      <w:r>
        <w:t>The man is out in the world and the woman is in the home, but by no means does this make her secondary. The women allows the family to flourish, to grow. She creates a loving environment for everyone. Women are selfless. She surrenders herself to her family to create tranquility and harmony in the home. In this way, she becomes great. She becomes her whole family.</w:t>
      </w:r>
    </w:p>
    <w:p w:rsidR="00927FBD" w:rsidRDefault="00927FBD" w:rsidP="003667BB">
      <w:pPr>
        <w:jc w:val="both"/>
      </w:pPr>
      <w:r>
        <w:t xml:space="preserve">In this world, the man is the King and maybe he is the one who gets all the credit. But in the real world, the world of </w:t>
      </w:r>
      <w:proofErr w:type="spellStart"/>
      <w:r>
        <w:t>olam</w:t>
      </w:r>
      <w:proofErr w:type="spellEnd"/>
      <w:r>
        <w:t xml:space="preserve"> </w:t>
      </w:r>
      <w:proofErr w:type="spellStart"/>
      <w:r>
        <w:t>haba</w:t>
      </w:r>
      <w:proofErr w:type="spellEnd"/>
      <w:r>
        <w:t xml:space="preserve">, she </w:t>
      </w:r>
      <w:r w:rsidR="008617BC">
        <w:t>gets all the credit. In the next world, the woman is ‘</w:t>
      </w:r>
      <w:proofErr w:type="spellStart"/>
      <w:r w:rsidR="008617BC">
        <w:t>ateret</w:t>
      </w:r>
      <w:proofErr w:type="spellEnd"/>
      <w:r w:rsidR="008617BC">
        <w:t xml:space="preserve"> </w:t>
      </w:r>
      <w:proofErr w:type="spellStart"/>
      <w:r w:rsidR="008617BC">
        <w:t>baala</w:t>
      </w:r>
      <w:proofErr w:type="spellEnd"/>
      <w:r w:rsidR="008617BC">
        <w:t>’ she is the crown of her husband. She is above him. In this world she is in the background and she ALLOWS him to be KING, BUT IN THE NEXT WORLD ALL HER ACTIONS ARE REWARDED AND RECOGNIZED.</w:t>
      </w:r>
    </w:p>
    <w:p w:rsidR="008617BC" w:rsidRDefault="008617BC" w:rsidP="000D7BC7">
      <w:r>
        <w:t xml:space="preserve">A man becomes greater when he surrenders to </w:t>
      </w:r>
      <w:proofErr w:type="spellStart"/>
      <w:r>
        <w:t>Hashem</w:t>
      </w:r>
      <w:r w:rsidR="003667BB">
        <w:t>.</w:t>
      </w:r>
      <w:r>
        <w:t>A</w:t>
      </w:r>
      <w:proofErr w:type="spellEnd"/>
      <w:r>
        <w:t xml:space="preserve"> woman becomes greater when she surrenders to her </w:t>
      </w:r>
      <w:r w:rsidR="009A71D3">
        <w:t>husband. A</w:t>
      </w:r>
      <w:r>
        <w:t xml:space="preserve"> woman’s </w:t>
      </w:r>
      <w:proofErr w:type="spellStart"/>
      <w:r>
        <w:t>tikun</w:t>
      </w:r>
      <w:proofErr w:type="spellEnd"/>
      <w:r>
        <w:t xml:space="preserve"> is to realize we receive things from Hashem in order to give to our families. We have to know that we become greater by giving. By being in the background, we are not secondary to man. We each have our own obligations to fulfil. If we do what we are supposed to do, we reflect our husbands and our children.</w:t>
      </w:r>
    </w:p>
    <w:p w:rsidR="009700C9" w:rsidRDefault="009700C9" w:rsidP="000D7BC7"/>
    <w:p w:rsidR="009700C9" w:rsidRDefault="009700C9" w:rsidP="000D7BC7"/>
    <w:p w:rsidR="009700C9" w:rsidRDefault="009700C9" w:rsidP="000D7BC7"/>
    <w:p w:rsidR="002442C7" w:rsidRDefault="002442C7" w:rsidP="000D7BC7"/>
    <w:p w:rsidR="00EF65ED" w:rsidRDefault="00EF65ED" w:rsidP="000D7BC7"/>
    <w:sectPr w:rsidR="00EF65ED" w:rsidSect="004E1AED">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DCA" w:rsidRDefault="006C7DCA">
      <w:pPr>
        <w:spacing w:after="0" w:line="240" w:lineRule="auto"/>
      </w:pPr>
      <w:r>
        <w:separator/>
      </w:r>
    </w:p>
  </w:endnote>
  <w:endnote w:type="continuationSeparator" w:id="0">
    <w:p w:rsidR="006C7DCA" w:rsidRDefault="006C7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27538"/>
      <w:docPartObj>
        <w:docPartGallery w:val="Page Numbers (Bottom of Page)"/>
        <w:docPartUnique/>
      </w:docPartObj>
    </w:sdtPr>
    <w:sdtEndPr>
      <w:rPr>
        <w:noProof/>
      </w:rPr>
    </w:sdtEndPr>
    <w:sdtContent>
      <w:p w:rsidR="004E1AED" w:rsidRDefault="004E1AED">
        <w:pPr>
          <w:pStyle w:val="Footer"/>
        </w:pPr>
        <w:r>
          <w:fldChar w:fldCharType="begin"/>
        </w:r>
        <w:r>
          <w:instrText xml:space="preserve"> PAGE   \* MERGEFORMAT </w:instrText>
        </w:r>
        <w:r>
          <w:fldChar w:fldCharType="separate"/>
        </w:r>
        <w:r w:rsidR="00BF2408">
          <w:rPr>
            <w:noProof/>
          </w:rPr>
          <w:t>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DCA" w:rsidRDefault="006C7DCA">
      <w:pPr>
        <w:spacing w:after="0" w:line="240" w:lineRule="auto"/>
      </w:pPr>
      <w:r>
        <w:separator/>
      </w:r>
    </w:p>
  </w:footnote>
  <w:footnote w:type="continuationSeparator" w:id="0">
    <w:p w:rsidR="006C7DCA" w:rsidRDefault="006C7D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BC7"/>
    <w:rsid w:val="000D7BC7"/>
    <w:rsid w:val="00194DF6"/>
    <w:rsid w:val="002442C7"/>
    <w:rsid w:val="003667BB"/>
    <w:rsid w:val="004E1AED"/>
    <w:rsid w:val="005C12A5"/>
    <w:rsid w:val="006C7DCA"/>
    <w:rsid w:val="008617BC"/>
    <w:rsid w:val="00927FBD"/>
    <w:rsid w:val="009700C9"/>
    <w:rsid w:val="009A71D3"/>
    <w:rsid w:val="00A1310C"/>
    <w:rsid w:val="00BF2408"/>
    <w:rsid w:val="00D47A97"/>
    <w:rsid w:val="00DB0D52"/>
    <w:rsid w:val="00EF65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13871-A2F7-431B-9E9A-7B0490084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before="0"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spacing w:after="160"/>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D47A97"/>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before="0"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before="0"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before="0" w:after="0" w:line="240" w:lineRule="auto"/>
    </w:pPr>
  </w:style>
  <w:style w:type="character" w:customStyle="1" w:styleId="FooterChar">
    <w:name w:val="Footer Char"/>
    <w:basedOn w:val="DefaultParagraphFont"/>
    <w:link w:val="Footer"/>
    <w:uiPriority w:val="99"/>
    <w:rsid w:val="004E1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2).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3730FECA-DA8E-46E8-9474-031AC9FAB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(blank)(2)</Template>
  <TotalTime>74</TotalTime>
  <Pages>4</Pages>
  <Words>1400</Words>
  <Characters>7985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lastModifiedBy>Aneinu</cp:lastModifiedBy>
  <cp:revision>3</cp:revision>
  <dcterms:created xsi:type="dcterms:W3CDTF">2016-11-02T02:33:00Z</dcterms:created>
  <dcterms:modified xsi:type="dcterms:W3CDTF">2016-11-02T12:11:00Z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