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AED" w:rsidRPr="004E1AED" w:rsidRDefault="003B73C6" w:rsidP="00500EE7">
      <w:pPr>
        <w:pStyle w:val="Title"/>
        <w:jc w:val="both"/>
      </w:pPr>
      <w:r>
        <w:t>IT’S ALL BECAUSE OF THE JEWS</w:t>
      </w:r>
    </w:p>
    <w:p w:rsidR="00194DF6" w:rsidRDefault="003B73C6" w:rsidP="00500EE7">
      <w:pPr>
        <w:pStyle w:val="Heading1"/>
        <w:jc w:val="both"/>
      </w:pPr>
      <w:r>
        <w:t>Rabbi Tuvia Vinitsky, rosh chodesh iyar 5777 04/26/2017 shiur 443</w:t>
      </w:r>
    </w:p>
    <w:p w:rsidR="005F47BC" w:rsidRDefault="003B73C6" w:rsidP="00500EE7">
      <w:pPr>
        <w:jc w:val="both"/>
      </w:pPr>
      <w:r>
        <w:t xml:space="preserve">The shiur was based on </w:t>
      </w:r>
      <w:proofErr w:type="spellStart"/>
      <w:r>
        <w:t>Perek</w:t>
      </w:r>
      <w:proofErr w:type="spellEnd"/>
      <w:r>
        <w:t xml:space="preserve"> </w:t>
      </w:r>
      <w:proofErr w:type="spellStart"/>
      <w:r>
        <w:t>samach</w:t>
      </w:r>
      <w:proofErr w:type="spellEnd"/>
      <w:r>
        <w:t xml:space="preserve"> bais-62 of </w:t>
      </w:r>
      <w:proofErr w:type="spellStart"/>
      <w:r>
        <w:t>Yeshayhu</w:t>
      </w:r>
      <w:proofErr w:type="spellEnd"/>
      <w:r>
        <w:t xml:space="preserve">. This is the </w:t>
      </w:r>
      <w:proofErr w:type="spellStart"/>
      <w:r>
        <w:t>haftora</w:t>
      </w:r>
      <w:proofErr w:type="spellEnd"/>
      <w:r>
        <w:t xml:space="preserve"> of </w:t>
      </w:r>
      <w:proofErr w:type="spellStart"/>
      <w:r>
        <w:t>Parshas</w:t>
      </w:r>
      <w:proofErr w:type="spellEnd"/>
      <w:r>
        <w:t xml:space="preserve"> </w:t>
      </w:r>
      <w:proofErr w:type="spellStart"/>
      <w:r>
        <w:t>Nitzovim</w:t>
      </w:r>
      <w:proofErr w:type="spellEnd"/>
      <w:r>
        <w:t xml:space="preserve">. </w:t>
      </w:r>
      <w:proofErr w:type="spellStart"/>
      <w:r w:rsidR="00C43630">
        <w:t>Sefer</w:t>
      </w:r>
      <w:proofErr w:type="spellEnd"/>
      <w:r w:rsidR="00C43630">
        <w:t xml:space="preserve"> </w:t>
      </w:r>
      <w:proofErr w:type="spellStart"/>
      <w:r w:rsidR="00C43630">
        <w:t>Yeshayhu</w:t>
      </w:r>
      <w:proofErr w:type="spellEnd"/>
      <w:r w:rsidR="00C43630">
        <w:t xml:space="preserve"> is very long. It contains 66 </w:t>
      </w:r>
      <w:proofErr w:type="spellStart"/>
      <w:r w:rsidR="00C43630">
        <w:t>nevuos</w:t>
      </w:r>
      <w:proofErr w:type="spellEnd"/>
      <w:r w:rsidR="00C43630">
        <w:t>-</w:t>
      </w:r>
      <w:r w:rsidR="007076A5">
        <w:t xml:space="preserve">prophecies. </w:t>
      </w:r>
      <w:proofErr w:type="spellStart"/>
      <w:r w:rsidR="007076A5">
        <w:t>Yeshayhu</w:t>
      </w:r>
      <w:proofErr w:type="spellEnd"/>
      <w:r w:rsidR="00C43630">
        <w:t xml:space="preserve"> saw many events in his life:</w:t>
      </w:r>
    </w:p>
    <w:p w:rsidR="00C43630" w:rsidRDefault="00C43630" w:rsidP="00500EE7">
      <w:pPr>
        <w:jc w:val="both"/>
      </w:pPr>
      <w:r>
        <w:t xml:space="preserve">The Reign of </w:t>
      </w:r>
      <w:proofErr w:type="spellStart"/>
      <w:r>
        <w:t>Chizkiayhu</w:t>
      </w:r>
      <w:proofErr w:type="spellEnd"/>
      <w:r>
        <w:t>; the miracles</w:t>
      </w:r>
      <w:r w:rsidR="005F47BC">
        <w:t xml:space="preserve"> of the destruction of </w:t>
      </w:r>
      <w:proofErr w:type="spellStart"/>
      <w:r w:rsidR="005F47BC">
        <w:t>Sanchera</w:t>
      </w:r>
      <w:proofErr w:type="spellEnd"/>
      <w:r>
        <w:t xml:space="preserve"> ; </w:t>
      </w:r>
      <w:proofErr w:type="spellStart"/>
      <w:r>
        <w:t>Menashe,a</w:t>
      </w:r>
      <w:proofErr w:type="spellEnd"/>
      <w:r>
        <w:t xml:space="preserve"> </w:t>
      </w:r>
      <w:proofErr w:type="spellStart"/>
      <w:r>
        <w:t>rosho</w:t>
      </w:r>
      <w:proofErr w:type="spellEnd"/>
      <w:r>
        <w:t xml:space="preserve"> taking the throne, he being one of the most evil people and then h</w:t>
      </w:r>
      <w:r w:rsidR="005F47BC">
        <w:t>im doing teshuva and much more.</w:t>
      </w:r>
    </w:p>
    <w:p w:rsidR="00C43630" w:rsidRDefault="00C43630" w:rsidP="00500EE7">
      <w:pPr>
        <w:jc w:val="both"/>
      </w:pPr>
      <w:proofErr w:type="spellStart"/>
      <w:r>
        <w:t>Yeshayhu</w:t>
      </w:r>
      <w:proofErr w:type="spellEnd"/>
      <w:r>
        <w:t xml:space="preserve"> gave a lot of </w:t>
      </w:r>
      <w:proofErr w:type="spellStart"/>
      <w:r>
        <w:t>nevuah</w:t>
      </w:r>
      <w:proofErr w:type="spellEnd"/>
      <w:r>
        <w:t xml:space="preserve"> about the Jews having to repent or they will lose the </w:t>
      </w:r>
      <w:proofErr w:type="spellStart"/>
      <w:r>
        <w:t>Bais</w:t>
      </w:r>
      <w:proofErr w:type="spellEnd"/>
      <w:r>
        <w:t xml:space="preserve"> </w:t>
      </w:r>
      <w:proofErr w:type="spellStart"/>
      <w:r>
        <w:t>HaMikdtach</w:t>
      </w:r>
      <w:proofErr w:type="spellEnd"/>
      <w:r>
        <w:t xml:space="preserve"> and </w:t>
      </w:r>
      <w:proofErr w:type="spellStart"/>
      <w:r>
        <w:t>Yerushalyim</w:t>
      </w:r>
      <w:proofErr w:type="spellEnd"/>
      <w:r>
        <w:t xml:space="preserve">. He gave a lot of </w:t>
      </w:r>
      <w:proofErr w:type="spellStart"/>
      <w:r>
        <w:t>nevuah</w:t>
      </w:r>
      <w:proofErr w:type="spellEnd"/>
      <w:r>
        <w:t xml:space="preserve"> at the end of the </w:t>
      </w:r>
      <w:proofErr w:type="spellStart"/>
      <w:r>
        <w:t>Sefer</w:t>
      </w:r>
      <w:proofErr w:type="spellEnd"/>
      <w:r>
        <w:t xml:space="preserve"> of the time of </w:t>
      </w:r>
      <w:proofErr w:type="spellStart"/>
      <w:r>
        <w:t>Moshiach</w:t>
      </w:r>
      <w:proofErr w:type="spellEnd"/>
      <w:r>
        <w:t xml:space="preserve">. This </w:t>
      </w:r>
      <w:proofErr w:type="spellStart"/>
      <w:r>
        <w:t>perek</w:t>
      </w:r>
      <w:proofErr w:type="spellEnd"/>
      <w:r w:rsidR="005F47BC">
        <w:t xml:space="preserve">, </w:t>
      </w:r>
      <w:proofErr w:type="spellStart"/>
      <w:r w:rsidR="005F47BC">
        <w:t>samach</w:t>
      </w:r>
      <w:proofErr w:type="spellEnd"/>
      <w:r w:rsidR="005F47BC">
        <w:t xml:space="preserve"> </w:t>
      </w:r>
      <w:proofErr w:type="spellStart"/>
      <w:r w:rsidR="007076A5">
        <w:t>bais</w:t>
      </w:r>
      <w:proofErr w:type="spellEnd"/>
      <w:r w:rsidR="007076A5">
        <w:t>, seems</w:t>
      </w:r>
      <w:r>
        <w:t xml:space="preserve"> to be a sigh before he finally ends his </w:t>
      </w:r>
      <w:proofErr w:type="spellStart"/>
      <w:r>
        <w:t>sefer</w:t>
      </w:r>
      <w:proofErr w:type="spellEnd"/>
      <w:r>
        <w:t>, with a totally different time of prophecy.</w:t>
      </w:r>
    </w:p>
    <w:p w:rsidR="00C43630" w:rsidRDefault="00C43630" w:rsidP="00500EE7">
      <w:pPr>
        <w:jc w:val="both"/>
      </w:pPr>
      <w:r>
        <w:t xml:space="preserve">In </w:t>
      </w:r>
      <w:proofErr w:type="spellStart"/>
      <w:r>
        <w:t>Novie</w:t>
      </w:r>
      <w:proofErr w:type="spellEnd"/>
      <w:r>
        <w:t xml:space="preserve">, we can learn </w:t>
      </w:r>
      <w:proofErr w:type="spellStart"/>
      <w:r>
        <w:t>haskofo</w:t>
      </w:r>
      <w:proofErr w:type="spellEnd"/>
      <w:r>
        <w:t xml:space="preserve">, </w:t>
      </w:r>
      <w:proofErr w:type="spellStart"/>
      <w:r>
        <w:t>halacho</w:t>
      </w:r>
      <w:proofErr w:type="spellEnd"/>
      <w:r>
        <w:t xml:space="preserve">, </w:t>
      </w:r>
      <w:proofErr w:type="spellStart"/>
      <w:r>
        <w:t>mussar</w:t>
      </w:r>
      <w:proofErr w:type="spellEnd"/>
      <w:r w:rsidR="005F47BC">
        <w:t xml:space="preserve">, </w:t>
      </w:r>
      <w:r w:rsidR="007076A5">
        <w:t>history, but</w:t>
      </w:r>
      <w:r>
        <w:t xml:space="preserve"> this time we will learn political science. This </w:t>
      </w:r>
      <w:proofErr w:type="spellStart"/>
      <w:r>
        <w:t>perek</w:t>
      </w:r>
      <w:proofErr w:type="spellEnd"/>
      <w:r>
        <w:t xml:space="preserve"> answers a question that has bothered thousands of people for thousands of years.</w:t>
      </w:r>
    </w:p>
    <w:p w:rsidR="00C43630" w:rsidRDefault="00C43630" w:rsidP="00500EE7">
      <w:pPr>
        <w:jc w:val="both"/>
      </w:pPr>
      <w:r>
        <w:t xml:space="preserve">The first </w:t>
      </w:r>
      <w:proofErr w:type="spellStart"/>
      <w:r>
        <w:t>posuk</w:t>
      </w:r>
      <w:proofErr w:type="spellEnd"/>
      <w:r>
        <w:t xml:space="preserve"> of this </w:t>
      </w:r>
      <w:proofErr w:type="spellStart"/>
      <w:r>
        <w:t>perek</w:t>
      </w:r>
      <w:proofErr w:type="spellEnd"/>
      <w:r>
        <w:t xml:space="preserve"> says:</w:t>
      </w:r>
    </w:p>
    <w:p w:rsidR="00C43630" w:rsidRPr="005F47BC" w:rsidRDefault="005F47BC" w:rsidP="00500EE7">
      <w:pPr>
        <w:jc w:val="both"/>
        <w:rPr>
          <w:rFonts w:ascii="Arial" w:hAnsi="Arial" w:cs="Arial"/>
          <w:i/>
          <w:color w:val="000000"/>
          <w:shd w:val="clear" w:color="auto" w:fill="FFFFFF"/>
        </w:rPr>
      </w:pPr>
      <w:r>
        <w:rPr>
          <w:rFonts w:ascii="Arial" w:hAnsi="Arial" w:cs="Arial"/>
          <w:color w:val="000000"/>
          <w:shd w:val="clear" w:color="auto" w:fill="FFFFFF"/>
        </w:rPr>
        <w:t>‘</w:t>
      </w:r>
      <w:r w:rsidR="00C43630" w:rsidRPr="005F47BC">
        <w:rPr>
          <w:rFonts w:ascii="Arial" w:hAnsi="Arial" w:cs="Arial"/>
          <w:i/>
          <w:color w:val="000000"/>
          <w:shd w:val="clear" w:color="auto" w:fill="FFFFFF"/>
        </w:rPr>
        <w:t>For the sake of Zion, I will not be silent, and for the sake of Jerusalem I will not rest, until her righteousness comes out like brilliance, and her salvation burns like a torch.</w:t>
      </w:r>
      <w:r>
        <w:rPr>
          <w:rFonts w:ascii="Arial" w:hAnsi="Arial" w:cs="Arial"/>
          <w:i/>
          <w:color w:val="000000"/>
          <w:shd w:val="clear" w:color="auto" w:fill="FFFFFF"/>
        </w:rPr>
        <w:t>’</w:t>
      </w:r>
    </w:p>
    <w:p w:rsidR="00C43630" w:rsidRDefault="00C43630" w:rsidP="00500EE7">
      <w:pPr>
        <w:jc w:val="both"/>
        <w:rPr>
          <w:rFonts w:ascii="Arial" w:hAnsi="Arial" w:cs="Arial"/>
          <w:color w:val="000000"/>
          <w:shd w:val="clear" w:color="auto" w:fill="FFFFFF"/>
        </w:rPr>
      </w:pPr>
      <w:r>
        <w:rPr>
          <w:rFonts w:ascii="Arial" w:hAnsi="Arial" w:cs="Arial"/>
          <w:color w:val="000000"/>
          <w:shd w:val="clear" w:color="auto" w:fill="FFFFFF"/>
        </w:rPr>
        <w:t xml:space="preserve">This </w:t>
      </w:r>
      <w:proofErr w:type="spellStart"/>
      <w:r>
        <w:rPr>
          <w:rFonts w:ascii="Arial" w:hAnsi="Arial" w:cs="Arial"/>
          <w:color w:val="000000"/>
          <w:shd w:val="clear" w:color="auto" w:fill="FFFFFF"/>
        </w:rPr>
        <w:t>posuk</w:t>
      </w:r>
      <w:proofErr w:type="spellEnd"/>
      <w:r>
        <w:rPr>
          <w:rFonts w:ascii="Arial" w:hAnsi="Arial" w:cs="Arial"/>
          <w:color w:val="000000"/>
          <w:shd w:val="clear" w:color="auto" w:fill="FFFFFF"/>
        </w:rPr>
        <w:t xml:space="preserve"> means that until </w:t>
      </w:r>
      <w:proofErr w:type="spellStart"/>
      <w:r>
        <w:rPr>
          <w:rFonts w:ascii="Arial" w:hAnsi="Arial" w:cs="Arial"/>
          <w:color w:val="000000"/>
          <w:shd w:val="clear" w:color="auto" w:fill="FFFFFF"/>
        </w:rPr>
        <w:t>Yerushalyim</w:t>
      </w:r>
      <w:proofErr w:type="spellEnd"/>
      <w:r>
        <w:rPr>
          <w:rFonts w:ascii="Arial" w:hAnsi="Arial" w:cs="Arial"/>
          <w:color w:val="000000"/>
          <w:shd w:val="clear" w:color="auto" w:fill="FFFFFF"/>
        </w:rPr>
        <w:t xml:space="preserve"> is redeemed Hashem will not refrain from punishing those who destroyed it.</w:t>
      </w:r>
    </w:p>
    <w:p w:rsidR="00C43630" w:rsidRDefault="00C43630" w:rsidP="00500EE7">
      <w:pPr>
        <w:jc w:val="both"/>
        <w:rPr>
          <w:rFonts w:ascii="Arial" w:hAnsi="Arial" w:cs="Arial"/>
          <w:color w:val="000000"/>
          <w:shd w:val="clear" w:color="auto" w:fill="FFFFFF"/>
        </w:rPr>
      </w:pPr>
      <w:r>
        <w:rPr>
          <w:rFonts w:ascii="Arial" w:hAnsi="Arial" w:cs="Arial"/>
          <w:color w:val="000000"/>
          <w:shd w:val="clear" w:color="auto" w:fill="FFFFFF"/>
        </w:rPr>
        <w:t xml:space="preserve">It is interesting to note, that today there are many people who do not believe in the G-d of the Jews. But in the time of </w:t>
      </w:r>
      <w:proofErr w:type="spellStart"/>
      <w:r>
        <w:rPr>
          <w:rFonts w:ascii="Arial" w:hAnsi="Arial" w:cs="Arial"/>
          <w:color w:val="000000"/>
          <w:shd w:val="clear" w:color="auto" w:fill="FFFFFF"/>
        </w:rPr>
        <w:t>Yeshayhu</w:t>
      </w:r>
      <w:proofErr w:type="spellEnd"/>
      <w:r>
        <w:rPr>
          <w:rFonts w:ascii="Arial" w:hAnsi="Arial" w:cs="Arial"/>
          <w:color w:val="000000"/>
          <w:shd w:val="clear" w:color="auto" w:fill="FFFFFF"/>
        </w:rPr>
        <w:t xml:space="preserve"> everyone, including goyim believed in the G-d of the Jews. The goyim all knew that Hashem exists. Even when the goyim served </w:t>
      </w:r>
      <w:proofErr w:type="spellStart"/>
      <w:r>
        <w:rPr>
          <w:rFonts w:ascii="Arial" w:hAnsi="Arial" w:cs="Arial"/>
          <w:color w:val="000000"/>
          <w:shd w:val="clear" w:color="auto" w:fill="FFFFFF"/>
        </w:rPr>
        <w:t>avodah</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zora</w:t>
      </w:r>
      <w:proofErr w:type="spellEnd"/>
      <w:r>
        <w:rPr>
          <w:rFonts w:ascii="Arial" w:hAnsi="Arial" w:cs="Arial"/>
          <w:color w:val="000000"/>
          <w:shd w:val="clear" w:color="auto" w:fill="FFFFFF"/>
        </w:rPr>
        <w:t xml:space="preserve">, they still knew that there was a G-d of the </w:t>
      </w:r>
      <w:r w:rsidR="005F47BC">
        <w:rPr>
          <w:rFonts w:ascii="Arial" w:hAnsi="Arial" w:cs="Arial"/>
          <w:color w:val="000000"/>
          <w:shd w:val="clear" w:color="auto" w:fill="FFFFFF"/>
        </w:rPr>
        <w:t>Jews</w:t>
      </w:r>
      <w:r>
        <w:rPr>
          <w:rFonts w:ascii="Arial" w:hAnsi="Arial" w:cs="Arial"/>
          <w:color w:val="000000"/>
          <w:shd w:val="clear" w:color="auto" w:fill="FFFFFF"/>
        </w:rPr>
        <w:t xml:space="preserve">. The Goyim would never attack us if they felt we were going </w:t>
      </w:r>
      <w:proofErr w:type="spellStart"/>
      <w:r>
        <w:rPr>
          <w:rFonts w:ascii="Arial" w:hAnsi="Arial" w:cs="Arial"/>
          <w:color w:val="000000"/>
          <w:shd w:val="clear" w:color="auto" w:fill="FFFFFF"/>
        </w:rPr>
        <w:t>b’derech</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haTorah</w:t>
      </w:r>
      <w:proofErr w:type="spellEnd"/>
      <w:r>
        <w:rPr>
          <w:rFonts w:ascii="Arial" w:hAnsi="Arial" w:cs="Arial"/>
          <w:color w:val="000000"/>
          <w:shd w:val="clear" w:color="auto" w:fill="FFFFFF"/>
        </w:rPr>
        <w:t xml:space="preserve"> and Hashem would save us. During the </w:t>
      </w:r>
      <w:proofErr w:type="spellStart"/>
      <w:r>
        <w:rPr>
          <w:rFonts w:ascii="Arial" w:hAnsi="Arial" w:cs="Arial"/>
          <w:color w:val="000000"/>
          <w:shd w:val="clear" w:color="auto" w:fill="FFFFFF"/>
        </w:rPr>
        <w:t>churban</w:t>
      </w:r>
      <w:proofErr w:type="spellEnd"/>
      <w:r>
        <w:rPr>
          <w:rFonts w:ascii="Arial" w:hAnsi="Arial" w:cs="Arial"/>
          <w:color w:val="000000"/>
          <w:shd w:val="clear" w:color="auto" w:fill="FFFFFF"/>
        </w:rPr>
        <w:t>, the goyim were looking for signs that Hashem is not with us and thus would not protect us.</w:t>
      </w:r>
    </w:p>
    <w:p w:rsidR="00DD6EC2" w:rsidRDefault="00DD6EC2" w:rsidP="00500EE7">
      <w:pPr>
        <w:jc w:val="both"/>
        <w:rPr>
          <w:rFonts w:ascii="Arial" w:hAnsi="Arial" w:cs="Arial"/>
          <w:color w:val="000000"/>
          <w:shd w:val="clear" w:color="auto" w:fill="FFFFFF"/>
        </w:rPr>
      </w:pPr>
      <w:r>
        <w:rPr>
          <w:rFonts w:ascii="Arial" w:hAnsi="Arial" w:cs="Arial"/>
          <w:color w:val="000000"/>
          <w:shd w:val="clear" w:color="auto" w:fill="FFFFFF"/>
        </w:rPr>
        <w:t>The 2</w:t>
      </w:r>
      <w:r w:rsidRPr="00DD6EC2">
        <w:rPr>
          <w:rFonts w:ascii="Arial" w:hAnsi="Arial" w:cs="Arial"/>
          <w:color w:val="000000"/>
          <w:shd w:val="clear" w:color="auto" w:fill="FFFFFF"/>
          <w:vertAlign w:val="superscript"/>
        </w:rPr>
        <w:t>nd</w:t>
      </w:r>
      <w:r>
        <w:rPr>
          <w:rFonts w:ascii="Arial" w:hAnsi="Arial" w:cs="Arial"/>
          <w:color w:val="000000"/>
          <w:shd w:val="clear" w:color="auto" w:fill="FFFFFF"/>
        </w:rPr>
        <w:t xml:space="preserve"> </w:t>
      </w:r>
      <w:proofErr w:type="spellStart"/>
      <w:r>
        <w:rPr>
          <w:rFonts w:ascii="Arial" w:hAnsi="Arial" w:cs="Arial"/>
          <w:color w:val="000000"/>
          <w:shd w:val="clear" w:color="auto" w:fill="FFFFFF"/>
        </w:rPr>
        <w:t>posuk</w:t>
      </w:r>
      <w:proofErr w:type="spellEnd"/>
      <w:r>
        <w:rPr>
          <w:rFonts w:ascii="Arial" w:hAnsi="Arial" w:cs="Arial"/>
          <w:color w:val="000000"/>
          <w:shd w:val="clear" w:color="auto" w:fill="FFFFFF"/>
        </w:rPr>
        <w:t xml:space="preserve"> says:</w:t>
      </w:r>
    </w:p>
    <w:p w:rsidR="00DD6EC2" w:rsidRPr="005F47BC" w:rsidRDefault="00DD6EC2" w:rsidP="00500EE7">
      <w:pPr>
        <w:jc w:val="both"/>
        <w:rPr>
          <w:rFonts w:ascii="Arial" w:hAnsi="Arial" w:cs="Arial"/>
          <w:i/>
          <w:color w:val="000000"/>
          <w:shd w:val="clear" w:color="auto" w:fill="FFFFFF"/>
        </w:rPr>
      </w:pPr>
      <w:r w:rsidRPr="005F47BC">
        <w:rPr>
          <w:rFonts w:ascii="Arial" w:hAnsi="Arial" w:cs="Arial"/>
          <w:i/>
          <w:color w:val="000000"/>
          <w:shd w:val="clear" w:color="auto" w:fill="FFFFFF"/>
        </w:rPr>
        <w:t>‘And nations shall see your righteousness, and all kings your glory, and you shall be called a new name, which the mouth of the Lord shall pronounce.’</w:t>
      </w:r>
    </w:p>
    <w:p w:rsidR="00DD6EC2" w:rsidRDefault="00DD6EC2" w:rsidP="00500EE7">
      <w:pPr>
        <w:jc w:val="both"/>
        <w:rPr>
          <w:rFonts w:ascii="Arial" w:hAnsi="Arial" w:cs="Arial"/>
          <w:color w:val="000000"/>
          <w:shd w:val="clear" w:color="auto" w:fill="FFFFFF"/>
        </w:rPr>
      </w:pPr>
      <w:r>
        <w:rPr>
          <w:rFonts w:ascii="Arial" w:hAnsi="Arial" w:cs="Arial"/>
          <w:color w:val="000000"/>
          <w:shd w:val="clear" w:color="auto" w:fill="FFFFFF"/>
        </w:rPr>
        <w:t xml:space="preserve">Even </w:t>
      </w:r>
      <w:proofErr w:type="spellStart"/>
      <w:r>
        <w:rPr>
          <w:rFonts w:ascii="Arial" w:hAnsi="Arial" w:cs="Arial"/>
          <w:color w:val="000000"/>
          <w:shd w:val="clear" w:color="auto" w:fill="FFFFFF"/>
        </w:rPr>
        <w:t>goyisha</w:t>
      </w:r>
      <w:proofErr w:type="spellEnd"/>
      <w:r>
        <w:rPr>
          <w:rFonts w:ascii="Arial" w:hAnsi="Arial" w:cs="Arial"/>
          <w:color w:val="000000"/>
          <w:shd w:val="clear" w:color="auto" w:fill="FFFFFF"/>
        </w:rPr>
        <w:t xml:space="preserve"> Kings will perceive the honor of the Jews and they will call us by a new name: </w:t>
      </w:r>
      <w:proofErr w:type="spellStart"/>
      <w:r>
        <w:rPr>
          <w:rFonts w:ascii="Arial" w:hAnsi="Arial" w:cs="Arial"/>
          <w:color w:val="000000"/>
          <w:shd w:val="clear" w:color="auto" w:fill="FFFFFF"/>
        </w:rPr>
        <w:t>Chaftza</w:t>
      </w:r>
      <w:proofErr w:type="spellEnd"/>
      <w:r>
        <w:rPr>
          <w:rFonts w:ascii="Arial" w:hAnsi="Arial" w:cs="Arial"/>
          <w:color w:val="000000"/>
          <w:shd w:val="clear" w:color="auto" w:fill="FFFFFF"/>
        </w:rPr>
        <w:t>-my desire.</w:t>
      </w:r>
    </w:p>
    <w:p w:rsidR="00DD6EC2" w:rsidRDefault="005F47BC" w:rsidP="00500EE7">
      <w:pPr>
        <w:jc w:val="both"/>
        <w:rPr>
          <w:rFonts w:ascii="Arial" w:hAnsi="Arial" w:cs="Arial"/>
          <w:color w:val="000000"/>
          <w:shd w:val="clear" w:color="auto" w:fill="FFFFFF"/>
        </w:rPr>
      </w:pPr>
      <w:r>
        <w:rPr>
          <w:rFonts w:ascii="Arial" w:hAnsi="Arial" w:cs="Arial"/>
          <w:color w:val="000000"/>
          <w:shd w:val="clear" w:color="auto" w:fill="FFFFFF"/>
        </w:rPr>
        <w:t>The 3</w:t>
      </w:r>
      <w:r w:rsidRPr="005F47BC">
        <w:rPr>
          <w:rFonts w:ascii="Arial" w:hAnsi="Arial" w:cs="Arial"/>
          <w:color w:val="000000"/>
          <w:shd w:val="clear" w:color="auto" w:fill="FFFFFF"/>
          <w:vertAlign w:val="superscript"/>
        </w:rPr>
        <w:t>rd</w:t>
      </w:r>
      <w:r>
        <w:rPr>
          <w:rFonts w:ascii="Arial" w:hAnsi="Arial" w:cs="Arial"/>
          <w:color w:val="000000"/>
          <w:shd w:val="clear" w:color="auto" w:fill="FFFFFF"/>
        </w:rPr>
        <w:t xml:space="preserve"> </w:t>
      </w:r>
      <w:proofErr w:type="spellStart"/>
      <w:r>
        <w:rPr>
          <w:rFonts w:ascii="Arial" w:hAnsi="Arial" w:cs="Arial"/>
          <w:color w:val="000000"/>
          <w:shd w:val="clear" w:color="auto" w:fill="FFFFFF"/>
        </w:rPr>
        <w:t>Posuk</w:t>
      </w:r>
      <w:proofErr w:type="spellEnd"/>
      <w:r w:rsidR="00DD6EC2">
        <w:rPr>
          <w:rFonts w:ascii="Arial" w:hAnsi="Arial" w:cs="Arial"/>
          <w:color w:val="000000"/>
          <w:shd w:val="clear" w:color="auto" w:fill="FFFFFF"/>
        </w:rPr>
        <w:t xml:space="preserve"> says:</w:t>
      </w:r>
    </w:p>
    <w:p w:rsidR="00DD6EC2" w:rsidRPr="005F47BC" w:rsidRDefault="00DD6EC2" w:rsidP="00500EE7">
      <w:pPr>
        <w:jc w:val="both"/>
        <w:rPr>
          <w:rFonts w:ascii="Arial" w:hAnsi="Arial" w:cs="Arial"/>
          <w:i/>
          <w:color w:val="000000"/>
          <w:shd w:val="clear" w:color="auto" w:fill="FFFFFF"/>
        </w:rPr>
      </w:pPr>
      <w:r>
        <w:rPr>
          <w:rFonts w:ascii="Arial" w:hAnsi="Arial" w:cs="Arial"/>
          <w:color w:val="000000"/>
          <w:shd w:val="clear" w:color="auto" w:fill="FFFFFF"/>
        </w:rPr>
        <w:t>‘</w:t>
      </w:r>
      <w:r w:rsidRPr="005F47BC">
        <w:rPr>
          <w:rFonts w:ascii="Arial" w:hAnsi="Arial" w:cs="Arial"/>
          <w:i/>
          <w:color w:val="000000"/>
          <w:shd w:val="clear" w:color="auto" w:fill="FFFFFF"/>
        </w:rPr>
        <w:t>And you shall be a crown of glory in the hand of the Lord and a kingly diadem in the hand of your God.’</w:t>
      </w:r>
    </w:p>
    <w:p w:rsidR="00DD6EC2" w:rsidRDefault="00DD6EC2" w:rsidP="00500EE7">
      <w:pPr>
        <w:jc w:val="both"/>
        <w:rPr>
          <w:rFonts w:ascii="Arial" w:hAnsi="Arial" w:cs="Arial"/>
          <w:color w:val="000000"/>
          <w:shd w:val="clear" w:color="auto" w:fill="FFFFFF"/>
        </w:rPr>
      </w:pPr>
      <w:r>
        <w:rPr>
          <w:rFonts w:ascii="Arial" w:hAnsi="Arial" w:cs="Arial"/>
          <w:color w:val="000000"/>
          <w:shd w:val="clear" w:color="auto" w:fill="FFFFFF"/>
        </w:rPr>
        <w:t xml:space="preserve">Today we are used to a world where goyim do not respect the Jews. But in the time of </w:t>
      </w:r>
      <w:proofErr w:type="spellStart"/>
      <w:r>
        <w:rPr>
          <w:rFonts w:ascii="Arial" w:hAnsi="Arial" w:cs="Arial"/>
          <w:color w:val="000000"/>
          <w:shd w:val="clear" w:color="auto" w:fill="FFFFFF"/>
        </w:rPr>
        <w:t>Shlomo</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HaMelech</w:t>
      </w:r>
      <w:proofErr w:type="spellEnd"/>
      <w:r>
        <w:rPr>
          <w:rFonts w:ascii="Arial" w:hAnsi="Arial" w:cs="Arial"/>
          <w:color w:val="000000"/>
          <w:shd w:val="clear" w:color="auto" w:fill="FFFFFF"/>
        </w:rPr>
        <w:t xml:space="preserve"> the Jews were very respected. Delegations from the Kings of the world used to come to learn from </w:t>
      </w:r>
      <w:proofErr w:type="spellStart"/>
      <w:r>
        <w:rPr>
          <w:rFonts w:ascii="Arial" w:hAnsi="Arial" w:cs="Arial"/>
          <w:color w:val="000000"/>
          <w:shd w:val="clear" w:color="auto" w:fill="FFFFFF"/>
        </w:rPr>
        <w:t>Shlomo</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HaMelech</w:t>
      </w:r>
      <w:proofErr w:type="spellEnd"/>
      <w:r>
        <w:rPr>
          <w:rFonts w:ascii="Arial" w:hAnsi="Arial" w:cs="Arial"/>
          <w:color w:val="000000"/>
          <w:shd w:val="clear" w:color="auto" w:fill="FFFFFF"/>
        </w:rPr>
        <w:t xml:space="preserve">. He had a cracked army that never fought a war. The Sanhedrim </w:t>
      </w:r>
      <w:r>
        <w:rPr>
          <w:rFonts w:ascii="Arial" w:hAnsi="Arial" w:cs="Arial"/>
          <w:color w:val="000000"/>
          <w:shd w:val="clear" w:color="auto" w:fill="FFFFFF"/>
        </w:rPr>
        <w:lastRenderedPageBreak/>
        <w:t>comprised of 71 of the most brilliant minds had to stop conversions because so many goyim were converting, they could not tell if it was because these goyim wanted to serve Hashem or because it was so ‘</w:t>
      </w:r>
      <w:proofErr w:type="spellStart"/>
      <w:r>
        <w:rPr>
          <w:rFonts w:ascii="Arial" w:hAnsi="Arial" w:cs="Arial"/>
          <w:color w:val="000000"/>
          <w:shd w:val="clear" w:color="auto" w:fill="FFFFFF"/>
        </w:rPr>
        <w:t>geshmack</w:t>
      </w:r>
      <w:proofErr w:type="spellEnd"/>
      <w:r>
        <w:rPr>
          <w:rFonts w:ascii="Arial" w:hAnsi="Arial" w:cs="Arial"/>
          <w:color w:val="000000"/>
          <w:shd w:val="clear" w:color="auto" w:fill="FFFFFF"/>
        </w:rPr>
        <w:t xml:space="preserve">’ to be a Jew. The time of </w:t>
      </w:r>
      <w:proofErr w:type="spellStart"/>
      <w:r>
        <w:rPr>
          <w:rFonts w:ascii="Arial" w:hAnsi="Arial" w:cs="Arial"/>
          <w:color w:val="000000"/>
          <w:shd w:val="clear" w:color="auto" w:fill="FFFFFF"/>
        </w:rPr>
        <w:t>Shlomo</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HaMelech</w:t>
      </w:r>
      <w:proofErr w:type="spellEnd"/>
      <w:r>
        <w:rPr>
          <w:rFonts w:ascii="Arial" w:hAnsi="Arial" w:cs="Arial"/>
          <w:color w:val="000000"/>
          <w:shd w:val="clear" w:color="auto" w:fill="FFFFFF"/>
        </w:rPr>
        <w:t xml:space="preserve"> was a marvelous time for the </w:t>
      </w:r>
      <w:proofErr w:type="spellStart"/>
      <w:r>
        <w:rPr>
          <w:rFonts w:ascii="Arial" w:hAnsi="Arial" w:cs="Arial"/>
          <w:color w:val="000000"/>
          <w:shd w:val="clear" w:color="auto" w:fill="FFFFFF"/>
        </w:rPr>
        <w:t>Yiddenn</w:t>
      </w:r>
      <w:proofErr w:type="spellEnd"/>
      <w:r>
        <w:rPr>
          <w:rFonts w:ascii="Arial" w:hAnsi="Arial" w:cs="Arial"/>
          <w:color w:val="000000"/>
          <w:shd w:val="clear" w:color="auto" w:fill="FFFFFF"/>
        </w:rPr>
        <w:t>.</w:t>
      </w:r>
    </w:p>
    <w:p w:rsidR="00DD6EC2" w:rsidRDefault="00DD6EC2" w:rsidP="00500EE7">
      <w:pPr>
        <w:jc w:val="both"/>
        <w:rPr>
          <w:rFonts w:ascii="Arial" w:hAnsi="Arial" w:cs="Arial"/>
          <w:color w:val="000000"/>
          <w:shd w:val="clear" w:color="auto" w:fill="FFFFFF"/>
        </w:rPr>
      </w:pPr>
      <w:r>
        <w:rPr>
          <w:rFonts w:ascii="Arial" w:hAnsi="Arial" w:cs="Arial"/>
          <w:color w:val="000000"/>
          <w:shd w:val="clear" w:color="auto" w:fill="FFFFFF"/>
        </w:rPr>
        <w:t>The 4</w:t>
      </w:r>
      <w:r w:rsidRPr="00DD6EC2">
        <w:rPr>
          <w:rFonts w:ascii="Arial" w:hAnsi="Arial" w:cs="Arial"/>
          <w:color w:val="000000"/>
          <w:shd w:val="clear" w:color="auto" w:fill="FFFFFF"/>
          <w:vertAlign w:val="superscript"/>
        </w:rPr>
        <w:t>th</w:t>
      </w:r>
      <w:r>
        <w:rPr>
          <w:rFonts w:ascii="Arial" w:hAnsi="Arial" w:cs="Arial"/>
          <w:color w:val="000000"/>
          <w:shd w:val="clear" w:color="auto" w:fill="FFFFFF"/>
        </w:rPr>
        <w:t xml:space="preserve"> </w:t>
      </w:r>
      <w:proofErr w:type="spellStart"/>
      <w:r>
        <w:rPr>
          <w:rFonts w:ascii="Arial" w:hAnsi="Arial" w:cs="Arial"/>
          <w:color w:val="000000"/>
          <w:shd w:val="clear" w:color="auto" w:fill="FFFFFF"/>
        </w:rPr>
        <w:t>posuk</w:t>
      </w:r>
      <w:proofErr w:type="spellEnd"/>
      <w:r>
        <w:rPr>
          <w:rFonts w:ascii="Arial" w:hAnsi="Arial" w:cs="Arial"/>
          <w:color w:val="000000"/>
          <w:shd w:val="clear" w:color="auto" w:fill="FFFFFF"/>
        </w:rPr>
        <w:t>:</w:t>
      </w:r>
    </w:p>
    <w:p w:rsidR="00DD6EC2" w:rsidRPr="005F47BC" w:rsidRDefault="005F47BC" w:rsidP="00500EE7">
      <w:pPr>
        <w:jc w:val="both"/>
        <w:rPr>
          <w:rFonts w:ascii="Arial" w:hAnsi="Arial" w:cs="Arial"/>
          <w:i/>
          <w:color w:val="000000"/>
          <w:shd w:val="clear" w:color="auto" w:fill="FFFFFF"/>
        </w:rPr>
      </w:pPr>
      <w:r>
        <w:rPr>
          <w:rFonts w:ascii="Arial" w:hAnsi="Arial" w:cs="Arial"/>
          <w:i/>
          <w:color w:val="000000"/>
          <w:shd w:val="clear" w:color="auto" w:fill="FFFFFF"/>
        </w:rPr>
        <w:t>‘</w:t>
      </w:r>
      <w:r w:rsidR="00DD6EC2" w:rsidRPr="005F47BC">
        <w:rPr>
          <w:rFonts w:ascii="Arial" w:hAnsi="Arial" w:cs="Arial"/>
          <w:i/>
          <w:color w:val="000000"/>
          <w:shd w:val="clear" w:color="auto" w:fill="FFFFFF"/>
        </w:rPr>
        <w:t xml:space="preserve">No longer shall "forsaken" be said of you, and "desolate" shall no longer be said of your land, for you shall be called </w:t>
      </w:r>
      <w:r w:rsidR="00DD6EC2" w:rsidRPr="005F47BC">
        <w:rPr>
          <w:rFonts w:ascii="Arial" w:hAnsi="Arial" w:cs="Arial"/>
          <w:b/>
          <w:i/>
          <w:color w:val="000000"/>
          <w:shd w:val="clear" w:color="auto" w:fill="FFFFFF"/>
        </w:rPr>
        <w:t>"My desire is in her,"</w:t>
      </w:r>
      <w:r w:rsidR="00DD6EC2" w:rsidRPr="005F47BC">
        <w:rPr>
          <w:rFonts w:ascii="Arial" w:hAnsi="Arial" w:cs="Arial"/>
          <w:i/>
          <w:color w:val="000000"/>
          <w:shd w:val="clear" w:color="auto" w:fill="FFFFFF"/>
        </w:rPr>
        <w:t xml:space="preserve"> and your land, "inhabited," for the Lord desires you, an</w:t>
      </w:r>
      <w:r>
        <w:rPr>
          <w:rFonts w:ascii="Arial" w:hAnsi="Arial" w:cs="Arial"/>
          <w:i/>
          <w:color w:val="000000"/>
          <w:shd w:val="clear" w:color="auto" w:fill="FFFFFF"/>
        </w:rPr>
        <w:t>d your land shall be inhabited.’</w:t>
      </w:r>
    </w:p>
    <w:p w:rsidR="00DD6EC2" w:rsidRDefault="00DD6EC2" w:rsidP="00500EE7">
      <w:pPr>
        <w:jc w:val="both"/>
        <w:rPr>
          <w:rFonts w:ascii="Arial" w:hAnsi="Arial" w:cs="Arial"/>
          <w:color w:val="000000"/>
          <w:shd w:val="clear" w:color="auto" w:fill="FFFFFF"/>
        </w:rPr>
      </w:pPr>
      <w:r>
        <w:rPr>
          <w:rFonts w:ascii="Arial" w:hAnsi="Arial" w:cs="Arial"/>
          <w:color w:val="000000"/>
          <w:shd w:val="clear" w:color="auto" w:fill="FFFFFF"/>
        </w:rPr>
        <w:t>The 5</w:t>
      </w:r>
      <w:r w:rsidRPr="00DD6EC2">
        <w:rPr>
          <w:rFonts w:ascii="Arial" w:hAnsi="Arial" w:cs="Arial"/>
          <w:color w:val="000000"/>
          <w:shd w:val="clear" w:color="auto" w:fill="FFFFFF"/>
          <w:vertAlign w:val="superscript"/>
        </w:rPr>
        <w:t>th</w:t>
      </w:r>
      <w:r>
        <w:rPr>
          <w:rFonts w:ascii="Arial" w:hAnsi="Arial" w:cs="Arial"/>
          <w:color w:val="000000"/>
          <w:shd w:val="clear" w:color="auto" w:fill="FFFFFF"/>
        </w:rPr>
        <w:t xml:space="preserve"> </w:t>
      </w:r>
      <w:proofErr w:type="spellStart"/>
      <w:r>
        <w:rPr>
          <w:rFonts w:ascii="Arial" w:hAnsi="Arial" w:cs="Arial"/>
          <w:color w:val="000000"/>
          <w:shd w:val="clear" w:color="auto" w:fill="FFFFFF"/>
        </w:rPr>
        <w:t>Posuk</w:t>
      </w:r>
      <w:proofErr w:type="spellEnd"/>
      <w:r>
        <w:rPr>
          <w:rFonts w:ascii="Arial" w:hAnsi="Arial" w:cs="Arial"/>
          <w:color w:val="000000"/>
          <w:shd w:val="clear" w:color="auto" w:fill="FFFFFF"/>
        </w:rPr>
        <w:t>:</w:t>
      </w:r>
    </w:p>
    <w:p w:rsidR="00DD6EC2" w:rsidRPr="005F47BC" w:rsidRDefault="00DD6EC2" w:rsidP="00500EE7">
      <w:pPr>
        <w:jc w:val="both"/>
        <w:rPr>
          <w:rFonts w:ascii="Arial" w:hAnsi="Arial" w:cs="Arial"/>
          <w:i/>
          <w:color w:val="000000"/>
          <w:shd w:val="clear" w:color="auto" w:fill="FFFFFF"/>
        </w:rPr>
      </w:pPr>
      <w:r w:rsidRPr="005F47BC">
        <w:rPr>
          <w:rFonts w:ascii="Arial" w:hAnsi="Arial" w:cs="Arial"/>
          <w:i/>
          <w:color w:val="000000"/>
          <w:shd w:val="clear" w:color="auto" w:fill="FFFFFF"/>
        </w:rPr>
        <w:t>‘As a young man lives with a virgin, so shall your children live in you, and the rejoicing of a bridegroom over a bride shall your God rejoice over you.’</w:t>
      </w:r>
    </w:p>
    <w:p w:rsidR="00DD6EC2" w:rsidRDefault="00DD6EC2" w:rsidP="00500EE7">
      <w:pPr>
        <w:jc w:val="both"/>
        <w:rPr>
          <w:rFonts w:ascii="Arial" w:hAnsi="Arial" w:cs="Arial"/>
          <w:color w:val="000000"/>
          <w:shd w:val="clear" w:color="auto" w:fill="FFFFFF"/>
        </w:rPr>
      </w:pPr>
      <w:r>
        <w:rPr>
          <w:rFonts w:ascii="Arial" w:hAnsi="Arial" w:cs="Arial"/>
          <w:color w:val="000000"/>
          <w:shd w:val="clear" w:color="auto" w:fill="FFFFFF"/>
        </w:rPr>
        <w:t xml:space="preserve">When we come back to </w:t>
      </w:r>
      <w:proofErr w:type="spellStart"/>
      <w:r>
        <w:rPr>
          <w:rFonts w:ascii="Arial" w:hAnsi="Arial" w:cs="Arial"/>
          <w:color w:val="000000"/>
          <w:shd w:val="clear" w:color="auto" w:fill="FFFFFF"/>
        </w:rPr>
        <w:t>Yerushalyim</w:t>
      </w:r>
      <w:proofErr w:type="spellEnd"/>
      <w:r>
        <w:rPr>
          <w:rFonts w:ascii="Arial" w:hAnsi="Arial" w:cs="Arial"/>
          <w:color w:val="000000"/>
          <w:shd w:val="clear" w:color="auto" w:fill="FFFFFF"/>
        </w:rPr>
        <w:t xml:space="preserve">, it will be like a newly married young couple. In times of </w:t>
      </w:r>
      <w:proofErr w:type="spellStart"/>
      <w:r>
        <w:rPr>
          <w:rFonts w:ascii="Arial" w:hAnsi="Arial" w:cs="Arial"/>
          <w:color w:val="000000"/>
          <w:shd w:val="clear" w:color="auto" w:fill="FFFFFF"/>
        </w:rPr>
        <w:t>Moshiach</w:t>
      </w:r>
      <w:proofErr w:type="spellEnd"/>
      <w:r>
        <w:rPr>
          <w:rFonts w:ascii="Arial" w:hAnsi="Arial" w:cs="Arial"/>
          <w:color w:val="000000"/>
          <w:shd w:val="clear" w:color="auto" w:fill="FFFFFF"/>
        </w:rPr>
        <w:t xml:space="preserve">, </w:t>
      </w:r>
      <w:r w:rsidR="005F47BC">
        <w:rPr>
          <w:rFonts w:ascii="Arial" w:hAnsi="Arial" w:cs="Arial"/>
          <w:color w:val="000000"/>
          <w:shd w:val="clear" w:color="auto" w:fill="FFFFFF"/>
        </w:rPr>
        <w:t>every day</w:t>
      </w:r>
      <w:r>
        <w:rPr>
          <w:rFonts w:ascii="Arial" w:hAnsi="Arial" w:cs="Arial"/>
          <w:color w:val="000000"/>
          <w:shd w:val="clear" w:color="auto" w:fill="FFFFFF"/>
        </w:rPr>
        <w:t xml:space="preserve"> will be fabulous. Every day it will be like a wedding day.</w:t>
      </w:r>
      <w:r w:rsidR="005F47BC">
        <w:rPr>
          <w:rFonts w:ascii="Arial" w:hAnsi="Arial" w:cs="Arial"/>
          <w:color w:val="000000"/>
          <w:shd w:val="clear" w:color="auto" w:fill="FFFFFF"/>
        </w:rPr>
        <w:t xml:space="preserve"> And it is brought down that weddings are a true </w:t>
      </w:r>
      <w:proofErr w:type="spellStart"/>
      <w:r w:rsidR="005F47BC">
        <w:rPr>
          <w:rFonts w:ascii="Arial" w:hAnsi="Arial" w:cs="Arial"/>
          <w:color w:val="000000"/>
          <w:shd w:val="clear" w:color="auto" w:fill="FFFFFF"/>
        </w:rPr>
        <w:t>simcha</w:t>
      </w:r>
      <w:proofErr w:type="spellEnd"/>
      <w:r w:rsidR="005F47BC">
        <w:rPr>
          <w:rFonts w:ascii="Arial" w:hAnsi="Arial" w:cs="Arial"/>
          <w:color w:val="000000"/>
          <w:shd w:val="clear" w:color="auto" w:fill="FFFFFF"/>
        </w:rPr>
        <w:t>.</w:t>
      </w:r>
    </w:p>
    <w:p w:rsidR="00500EE7" w:rsidRDefault="00500EE7" w:rsidP="00500EE7">
      <w:pPr>
        <w:jc w:val="both"/>
        <w:rPr>
          <w:rFonts w:ascii="Arial" w:hAnsi="Arial" w:cs="Arial"/>
          <w:color w:val="000000"/>
          <w:shd w:val="clear" w:color="auto" w:fill="FFFFFF"/>
        </w:rPr>
      </w:pPr>
      <w:r>
        <w:rPr>
          <w:rFonts w:ascii="Arial" w:hAnsi="Arial" w:cs="Arial"/>
          <w:color w:val="000000"/>
          <w:shd w:val="clear" w:color="auto" w:fill="FFFFFF"/>
        </w:rPr>
        <w:t>The 6</w:t>
      </w:r>
      <w:r w:rsidRPr="00500EE7">
        <w:rPr>
          <w:rFonts w:ascii="Arial" w:hAnsi="Arial" w:cs="Arial"/>
          <w:color w:val="000000"/>
          <w:shd w:val="clear" w:color="auto" w:fill="FFFFFF"/>
          <w:vertAlign w:val="superscript"/>
        </w:rPr>
        <w:t>th</w:t>
      </w:r>
      <w:r>
        <w:rPr>
          <w:rFonts w:ascii="Arial" w:hAnsi="Arial" w:cs="Arial"/>
          <w:color w:val="000000"/>
          <w:shd w:val="clear" w:color="auto" w:fill="FFFFFF"/>
        </w:rPr>
        <w:t xml:space="preserve"> </w:t>
      </w:r>
      <w:proofErr w:type="spellStart"/>
      <w:r>
        <w:rPr>
          <w:rFonts w:ascii="Arial" w:hAnsi="Arial" w:cs="Arial"/>
          <w:color w:val="000000"/>
          <w:shd w:val="clear" w:color="auto" w:fill="FFFFFF"/>
        </w:rPr>
        <w:t>Posuk</w:t>
      </w:r>
      <w:proofErr w:type="spellEnd"/>
      <w:r>
        <w:rPr>
          <w:rFonts w:ascii="Arial" w:hAnsi="Arial" w:cs="Arial"/>
          <w:color w:val="000000"/>
          <w:shd w:val="clear" w:color="auto" w:fill="FFFFFF"/>
        </w:rPr>
        <w:t>:</w:t>
      </w:r>
    </w:p>
    <w:p w:rsidR="00500EE7" w:rsidRPr="005F47BC" w:rsidRDefault="00500EE7" w:rsidP="00500EE7">
      <w:pPr>
        <w:jc w:val="both"/>
        <w:rPr>
          <w:rFonts w:ascii="Arial" w:hAnsi="Arial" w:cs="Arial"/>
          <w:i/>
          <w:color w:val="000000"/>
          <w:shd w:val="clear" w:color="auto" w:fill="FFFFFF"/>
        </w:rPr>
      </w:pPr>
      <w:r>
        <w:rPr>
          <w:rFonts w:ascii="Arial" w:hAnsi="Arial" w:cs="Arial"/>
          <w:color w:val="000000"/>
          <w:shd w:val="clear" w:color="auto" w:fill="FFFFFF"/>
        </w:rPr>
        <w:t>‘</w:t>
      </w:r>
      <w:r w:rsidRPr="005F47BC">
        <w:rPr>
          <w:rFonts w:ascii="Arial" w:hAnsi="Arial" w:cs="Arial"/>
          <w:i/>
          <w:color w:val="000000"/>
          <w:shd w:val="clear" w:color="auto" w:fill="FFFFFF"/>
        </w:rPr>
        <w:t>On your walls, O Jerusalem, I have appointed watchmen; all day and all night, they shall never be silent; those who remind the Lord, be not silent.’</w:t>
      </w:r>
    </w:p>
    <w:p w:rsidR="00500EE7" w:rsidRDefault="00500EE7" w:rsidP="00500EE7">
      <w:pPr>
        <w:jc w:val="both"/>
        <w:rPr>
          <w:rFonts w:ascii="Arial" w:hAnsi="Arial" w:cs="Arial"/>
          <w:color w:val="000000"/>
          <w:shd w:val="clear" w:color="auto" w:fill="FFFFFF"/>
        </w:rPr>
      </w:pPr>
      <w:r>
        <w:rPr>
          <w:rFonts w:ascii="Arial" w:hAnsi="Arial" w:cs="Arial"/>
          <w:color w:val="000000"/>
          <w:shd w:val="clear" w:color="auto" w:fill="FFFFFF"/>
        </w:rPr>
        <w:t xml:space="preserve">Hashem says he has put guardians on our walls and the walls will never be </w:t>
      </w:r>
      <w:proofErr w:type="spellStart"/>
      <w:r>
        <w:rPr>
          <w:rFonts w:ascii="Arial" w:hAnsi="Arial" w:cs="Arial"/>
          <w:color w:val="000000"/>
          <w:shd w:val="clear" w:color="auto" w:fill="FFFFFF"/>
        </w:rPr>
        <w:t>silent.This</w:t>
      </w:r>
      <w:proofErr w:type="spellEnd"/>
      <w:r>
        <w:rPr>
          <w:rFonts w:ascii="Arial" w:hAnsi="Arial" w:cs="Arial"/>
          <w:color w:val="000000"/>
          <w:shd w:val="clear" w:color="auto" w:fill="FFFFFF"/>
        </w:rPr>
        <w:t xml:space="preserve"> could mean real guardians or the guardians were our </w:t>
      </w:r>
      <w:proofErr w:type="spellStart"/>
      <w:r>
        <w:rPr>
          <w:rFonts w:ascii="Arial" w:hAnsi="Arial" w:cs="Arial"/>
          <w:color w:val="000000"/>
          <w:shd w:val="clear" w:color="auto" w:fill="FFFFFF"/>
        </w:rPr>
        <w:t>zchus</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avos</w:t>
      </w:r>
      <w:proofErr w:type="spellEnd"/>
      <w:r>
        <w:rPr>
          <w:rFonts w:ascii="Arial" w:hAnsi="Arial" w:cs="Arial"/>
          <w:color w:val="000000"/>
          <w:shd w:val="clear" w:color="auto" w:fill="FFFFFF"/>
        </w:rPr>
        <w:t>.</w:t>
      </w:r>
    </w:p>
    <w:p w:rsidR="00500EE7" w:rsidRDefault="00500EE7" w:rsidP="00500EE7">
      <w:pPr>
        <w:jc w:val="both"/>
        <w:rPr>
          <w:rFonts w:ascii="Arial" w:hAnsi="Arial" w:cs="Arial"/>
          <w:color w:val="000000"/>
          <w:shd w:val="clear" w:color="auto" w:fill="FFFFFF"/>
        </w:rPr>
      </w:pPr>
      <w:r>
        <w:rPr>
          <w:rFonts w:ascii="Arial" w:hAnsi="Arial" w:cs="Arial"/>
          <w:color w:val="000000"/>
          <w:shd w:val="clear" w:color="auto" w:fill="FFFFFF"/>
        </w:rPr>
        <w:t>The 7</w:t>
      </w:r>
      <w:r w:rsidRPr="00500EE7">
        <w:rPr>
          <w:rFonts w:ascii="Arial" w:hAnsi="Arial" w:cs="Arial"/>
          <w:color w:val="000000"/>
          <w:shd w:val="clear" w:color="auto" w:fill="FFFFFF"/>
          <w:vertAlign w:val="superscript"/>
        </w:rPr>
        <w:t>th</w:t>
      </w:r>
      <w:r>
        <w:rPr>
          <w:rFonts w:ascii="Arial" w:hAnsi="Arial" w:cs="Arial"/>
          <w:color w:val="000000"/>
          <w:shd w:val="clear" w:color="auto" w:fill="FFFFFF"/>
        </w:rPr>
        <w:t xml:space="preserve"> </w:t>
      </w:r>
      <w:proofErr w:type="spellStart"/>
      <w:r>
        <w:rPr>
          <w:rFonts w:ascii="Arial" w:hAnsi="Arial" w:cs="Arial"/>
          <w:color w:val="000000"/>
          <w:shd w:val="clear" w:color="auto" w:fill="FFFFFF"/>
        </w:rPr>
        <w:t>Posuk</w:t>
      </w:r>
      <w:proofErr w:type="spellEnd"/>
      <w:r>
        <w:rPr>
          <w:rFonts w:ascii="Arial" w:hAnsi="Arial" w:cs="Arial"/>
          <w:color w:val="000000"/>
          <w:shd w:val="clear" w:color="auto" w:fill="FFFFFF"/>
        </w:rPr>
        <w:t>:</w:t>
      </w:r>
    </w:p>
    <w:p w:rsidR="00500EE7" w:rsidRPr="005F47BC" w:rsidRDefault="00500EE7" w:rsidP="00500EE7">
      <w:pPr>
        <w:jc w:val="both"/>
        <w:rPr>
          <w:rFonts w:ascii="Arial" w:hAnsi="Arial" w:cs="Arial"/>
          <w:i/>
          <w:color w:val="000000"/>
          <w:shd w:val="clear" w:color="auto" w:fill="FFFFFF"/>
        </w:rPr>
      </w:pPr>
      <w:r>
        <w:rPr>
          <w:rFonts w:ascii="Arial" w:hAnsi="Arial" w:cs="Arial"/>
          <w:color w:val="000000"/>
          <w:shd w:val="clear" w:color="auto" w:fill="FFFFFF"/>
        </w:rPr>
        <w:t>‘</w:t>
      </w:r>
      <w:r w:rsidRPr="005F47BC">
        <w:rPr>
          <w:rFonts w:ascii="Arial" w:hAnsi="Arial" w:cs="Arial"/>
          <w:i/>
          <w:color w:val="000000"/>
          <w:shd w:val="clear" w:color="auto" w:fill="FFFFFF"/>
        </w:rPr>
        <w:t>And give Him no rest, until He establishes and until He makes Jerusalem a praise in the land.’</w:t>
      </w:r>
    </w:p>
    <w:p w:rsidR="00500EE7" w:rsidRDefault="00500EE7" w:rsidP="00500EE7">
      <w:pPr>
        <w:jc w:val="both"/>
        <w:rPr>
          <w:rFonts w:ascii="Arial" w:hAnsi="Arial" w:cs="Arial"/>
          <w:color w:val="000000"/>
          <w:shd w:val="clear" w:color="auto" w:fill="FFFFFF"/>
        </w:rPr>
      </w:pPr>
      <w:r>
        <w:rPr>
          <w:rFonts w:ascii="Arial" w:hAnsi="Arial" w:cs="Arial"/>
          <w:color w:val="000000"/>
          <w:shd w:val="clear" w:color="auto" w:fill="FFFFFF"/>
        </w:rPr>
        <w:t xml:space="preserve">We can give Hashem no rest until he brings us back to </w:t>
      </w:r>
      <w:proofErr w:type="spellStart"/>
      <w:r>
        <w:rPr>
          <w:rFonts w:ascii="Arial" w:hAnsi="Arial" w:cs="Arial"/>
          <w:color w:val="000000"/>
          <w:shd w:val="clear" w:color="auto" w:fill="FFFFFF"/>
        </w:rPr>
        <w:t>Yerushalyim</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Habunya</w:t>
      </w:r>
      <w:proofErr w:type="spellEnd"/>
      <w:r>
        <w:rPr>
          <w:rFonts w:ascii="Arial" w:hAnsi="Arial" w:cs="Arial"/>
          <w:color w:val="000000"/>
          <w:shd w:val="clear" w:color="auto" w:fill="FFFFFF"/>
        </w:rPr>
        <w:t>.</w:t>
      </w:r>
    </w:p>
    <w:p w:rsidR="00500EE7" w:rsidRDefault="00500EE7" w:rsidP="00500EE7">
      <w:pPr>
        <w:jc w:val="both"/>
        <w:rPr>
          <w:rFonts w:ascii="Arial" w:hAnsi="Arial" w:cs="Arial"/>
          <w:color w:val="000000"/>
          <w:shd w:val="clear" w:color="auto" w:fill="FFFFFF"/>
        </w:rPr>
      </w:pPr>
      <w:r>
        <w:rPr>
          <w:rFonts w:ascii="Arial" w:hAnsi="Arial" w:cs="Arial"/>
          <w:color w:val="000000"/>
          <w:shd w:val="clear" w:color="auto" w:fill="FFFFFF"/>
        </w:rPr>
        <w:t>The 10</w:t>
      </w:r>
      <w:r w:rsidRPr="00500EE7">
        <w:rPr>
          <w:rFonts w:ascii="Arial" w:hAnsi="Arial" w:cs="Arial"/>
          <w:color w:val="000000"/>
          <w:shd w:val="clear" w:color="auto" w:fill="FFFFFF"/>
          <w:vertAlign w:val="superscript"/>
        </w:rPr>
        <w:t>th</w:t>
      </w:r>
      <w:r>
        <w:rPr>
          <w:rFonts w:ascii="Arial" w:hAnsi="Arial" w:cs="Arial"/>
          <w:color w:val="000000"/>
          <w:shd w:val="clear" w:color="auto" w:fill="FFFFFF"/>
        </w:rPr>
        <w:t xml:space="preserve"> </w:t>
      </w:r>
      <w:proofErr w:type="spellStart"/>
      <w:r>
        <w:rPr>
          <w:rFonts w:ascii="Arial" w:hAnsi="Arial" w:cs="Arial"/>
          <w:color w:val="000000"/>
          <w:shd w:val="clear" w:color="auto" w:fill="FFFFFF"/>
        </w:rPr>
        <w:t>Posuk</w:t>
      </w:r>
      <w:proofErr w:type="spellEnd"/>
      <w:r>
        <w:rPr>
          <w:rFonts w:ascii="Arial" w:hAnsi="Arial" w:cs="Arial"/>
          <w:color w:val="000000"/>
          <w:shd w:val="clear" w:color="auto" w:fill="FFFFFF"/>
        </w:rPr>
        <w:t>:</w:t>
      </w:r>
    </w:p>
    <w:p w:rsidR="00500EE7" w:rsidRPr="005F47BC" w:rsidRDefault="00500EE7" w:rsidP="00500EE7">
      <w:pPr>
        <w:jc w:val="both"/>
        <w:rPr>
          <w:rFonts w:ascii="Arial" w:hAnsi="Arial" w:cs="Arial"/>
          <w:i/>
          <w:color w:val="000000"/>
          <w:shd w:val="clear" w:color="auto" w:fill="FFFFFF"/>
        </w:rPr>
      </w:pPr>
      <w:r w:rsidRPr="005F47BC">
        <w:rPr>
          <w:rFonts w:ascii="Arial" w:hAnsi="Arial" w:cs="Arial"/>
          <w:i/>
          <w:color w:val="000000"/>
          <w:shd w:val="clear" w:color="auto" w:fill="FFFFFF"/>
        </w:rPr>
        <w:t>‘Pass, pass through the portals, clear the way of the people, pave, pave the highway, clear it of stones, lift up a banner over the peoples.’</w:t>
      </w:r>
    </w:p>
    <w:p w:rsidR="00500EE7" w:rsidRDefault="00500EE7" w:rsidP="00500EE7">
      <w:pPr>
        <w:jc w:val="both"/>
        <w:rPr>
          <w:rFonts w:ascii="Arial" w:hAnsi="Arial" w:cs="Arial"/>
          <w:color w:val="000000"/>
          <w:shd w:val="clear" w:color="auto" w:fill="FFFFFF"/>
        </w:rPr>
      </w:pPr>
      <w:r>
        <w:rPr>
          <w:rFonts w:ascii="Arial" w:hAnsi="Arial" w:cs="Arial"/>
          <w:color w:val="000000"/>
          <w:shd w:val="clear" w:color="auto" w:fill="FFFFFF"/>
        </w:rPr>
        <w:t xml:space="preserve">The Jews and </w:t>
      </w:r>
      <w:proofErr w:type="spellStart"/>
      <w:r>
        <w:rPr>
          <w:rFonts w:ascii="Arial" w:hAnsi="Arial" w:cs="Arial"/>
          <w:color w:val="000000"/>
          <w:shd w:val="clear" w:color="auto" w:fill="FFFFFF"/>
        </w:rPr>
        <w:t>Yerushalyim</w:t>
      </w:r>
      <w:proofErr w:type="spellEnd"/>
      <w:r>
        <w:rPr>
          <w:rFonts w:ascii="Arial" w:hAnsi="Arial" w:cs="Arial"/>
          <w:color w:val="000000"/>
          <w:shd w:val="clear" w:color="auto" w:fill="FFFFFF"/>
        </w:rPr>
        <w:t xml:space="preserve"> will no longer be forsaken.</w:t>
      </w:r>
    </w:p>
    <w:p w:rsidR="00500EE7" w:rsidRDefault="00500EE7" w:rsidP="00500EE7">
      <w:pPr>
        <w:jc w:val="both"/>
        <w:rPr>
          <w:rFonts w:ascii="Arial" w:hAnsi="Arial" w:cs="Arial"/>
          <w:color w:val="000000"/>
          <w:shd w:val="clear" w:color="auto" w:fill="FFFFFF"/>
        </w:rPr>
      </w:pPr>
      <w:r>
        <w:rPr>
          <w:rFonts w:ascii="Arial" w:hAnsi="Arial" w:cs="Arial"/>
          <w:color w:val="000000"/>
          <w:shd w:val="clear" w:color="auto" w:fill="FFFFFF"/>
        </w:rPr>
        <w:t xml:space="preserve">The 61 chapters before this one speak about the destruction that will come to them if they do not repent. This </w:t>
      </w:r>
      <w:proofErr w:type="spellStart"/>
      <w:r>
        <w:rPr>
          <w:rFonts w:ascii="Arial" w:hAnsi="Arial" w:cs="Arial"/>
          <w:color w:val="000000"/>
          <w:shd w:val="clear" w:color="auto" w:fill="FFFFFF"/>
        </w:rPr>
        <w:t>nevua</w:t>
      </w:r>
      <w:proofErr w:type="spellEnd"/>
      <w:r>
        <w:rPr>
          <w:rFonts w:ascii="Arial" w:hAnsi="Arial" w:cs="Arial"/>
          <w:color w:val="000000"/>
          <w:shd w:val="clear" w:color="auto" w:fill="FFFFFF"/>
        </w:rPr>
        <w:t xml:space="preserve"> fell onto deaf ears. The people could not fathom living without the </w:t>
      </w:r>
      <w:proofErr w:type="spellStart"/>
      <w:r>
        <w:rPr>
          <w:rFonts w:ascii="Arial" w:hAnsi="Arial" w:cs="Arial"/>
          <w:color w:val="000000"/>
          <w:shd w:val="clear" w:color="auto" w:fill="FFFFFF"/>
        </w:rPr>
        <w:t>Bais</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HaMikdatch</w:t>
      </w:r>
      <w:proofErr w:type="spellEnd"/>
      <w:r>
        <w:rPr>
          <w:rFonts w:ascii="Arial" w:hAnsi="Arial" w:cs="Arial"/>
          <w:color w:val="000000"/>
          <w:shd w:val="clear" w:color="auto" w:fill="FFFFFF"/>
        </w:rPr>
        <w:t xml:space="preserve">. They could not fathom being kicked out of </w:t>
      </w:r>
      <w:proofErr w:type="spellStart"/>
      <w:r>
        <w:rPr>
          <w:rFonts w:ascii="Arial" w:hAnsi="Arial" w:cs="Arial"/>
          <w:color w:val="000000"/>
          <w:shd w:val="clear" w:color="auto" w:fill="FFFFFF"/>
        </w:rPr>
        <w:t>Yerushalyim</w:t>
      </w:r>
      <w:proofErr w:type="spellEnd"/>
      <w:r>
        <w:rPr>
          <w:rFonts w:ascii="Arial" w:hAnsi="Arial" w:cs="Arial"/>
          <w:color w:val="000000"/>
          <w:shd w:val="clear" w:color="auto" w:fill="FFFFFF"/>
        </w:rPr>
        <w:t xml:space="preserve">. They could not fathom the </w:t>
      </w:r>
      <w:proofErr w:type="spellStart"/>
      <w:r>
        <w:rPr>
          <w:rFonts w:ascii="Arial" w:hAnsi="Arial" w:cs="Arial"/>
          <w:color w:val="000000"/>
          <w:shd w:val="clear" w:color="auto" w:fill="FFFFFF"/>
        </w:rPr>
        <w:t>Churban</w:t>
      </w:r>
      <w:proofErr w:type="spellEnd"/>
      <w:r>
        <w:rPr>
          <w:rFonts w:ascii="Arial" w:hAnsi="Arial" w:cs="Arial"/>
          <w:color w:val="000000"/>
          <w:shd w:val="clear" w:color="auto" w:fill="FFFFFF"/>
        </w:rPr>
        <w:t xml:space="preserve">. </w:t>
      </w:r>
      <w:r w:rsidR="00875FDB">
        <w:rPr>
          <w:rFonts w:ascii="Arial" w:hAnsi="Arial" w:cs="Arial"/>
          <w:color w:val="000000"/>
          <w:shd w:val="clear" w:color="auto" w:fill="FFFFFF"/>
        </w:rPr>
        <w:t xml:space="preserve">So the past 61 chapters speak about what they have to do for this not to happen. And after that there are prophecies of the </w:t>
      </w:r>
      <w:proofErr w:type="spellStart"/>
      <w:r w:rsidR="00875FDB">
        <w:rPr>
          <w:rFonts w:ascii="Arial" w:hAnsi="Arial" w:cs="Arial"/>
          <w:color w:val="000000"/>
          <w:shd w:val="clear" w:color="auto" w:fill="FFFFFF"/>
        </w:rPr>
        <w:t>nechama</w:t>
      </w:r>
      <w:proofErr w:type="spellEnd"/>
      <w:r w:rsidR="00875FDB">
        <w:rPr>
          <w:rFonts w:ascii="Arial" w:hAnsi="Arial" w:cs="Arial"/>
          <w:color w:val="000000"/>
          <w:shd w:val="clear" w:color="auto" w:fill="FFFFFF"/>
        </w:rPr>
        <w:t xml:space="preserve"> of the time of </w:t>
      </w:r>
      <w:proofErr w:type="spellStart"/>
      <w:r w:rsidR="00875FDB">
        <w:rPr>
          <w:rFonts w:ascii="Arial" w:hAnsi="Arial" w:cs="Arial"/>
          <w:color w:val="000000"/>
          <w:shd w:val="clear" w:color="auto" w:fill="FFFFFF"/>
        </w:rPr>
        <w:t>Moshiach</w:t>
      </w:r>
      <w:proofErr w:type="spellEnd"/>
      <w:r w:rsidR="00875FDB">
        <w:rPr>
          <w:rFonts w:ascii="Arial" w:hAnsi="Arial" w:cs="Arial"/>
          <w:color w:val="000000"/>
          <w:shd w:val="clear" w:color="auto" w:fill="FFFFFF"/>
        </w:rPr>
        <w:t>.</w:t>
      </w:r>
    </w:p>
    <w:p w:rsidR="00875FDB" w:rsidRDefault="00875FDB" w:rsidP="00500EE7">
      <w:pPr>
        <w:jc w:val="both"/>
        <w:rPr>
          <w:rFonts w:ascii="Arial" w:hAnsi="Arial" w:cs="Arial"/>
          <w:color w:val="000000"/>
          <w:shd w:val="clear" w:color="auto" w:fill="FFFFFF"/>
        </w:rPr>
      </w:pPr>
      <w:r>
        <w:rPr>
          <w:rFonts w:ascii="Arial" w:hAnsi="Arial" w:cs="Arial"/>
          <w:color w:val="000000"/>
          <w:shd w:val="clear" w:color="auto" w:fill="FFFFFF"/>
        </w:rPr>
        <w:t xml:space="preserve">So why is this </w:t>
      </w:r>
      <w:proofErr w:type="spellStart"/>
      <w:r>
        <w:rPr>
          <w:rFonts w:ascii="Arial" w:hAnsi="Arial" w:cs="Arial"/>
          <w:color w:val="000000"/>
          <w:shd w:val="clear" w:color="auto" w:fill="FFFFFF"/>
        </w:rPr>
        <w:t>nevua</w:t>
      </w:r>
      <w:proofErr w:type="spellEnd"/>
      <w:r>
        <w:rPr>
          <w:rFonts w:ascii="Arial" w:hAnsi="Arial" w:cs="Arial"/>
          <w:color w:val="000000"/>
          <w:shd w:val="clear" w:color="auto" w:fill="FFFFFF"/>
        </w:rPr>
        <w:t xml:space="preserve"> here and what does it come to teach us?</w:t>
      </w:r>
    </w:p>
    <w:p w:rsidR="00875FDB" w:rsidRDefault="00875FDB" w:rsidP="00500EE7">
      <w:pPr>
        <w:jc w:val="both"/>
        <w:rPr>
          <w:rFonts w:ascii="Arial" w:hAnsi="Arial" w:cs="Arial"/>
          <w:color w:val="000000"/>
          <w:shd w:val="clear" w:color="auto" w:fill="FFFFFF"/>
        </w:rPr>
      </w:pPr>
      <w:r>
        <w:rPr>
          <w:rFonts w:ascii="Arial" w:hAnsi="Arial" w:cs="Arial"/>
          <w:color w:val="000000"/>
          <w:shd w:val="clear" w:color="auto" w:fill="FFFFFF"/>
        </w:rPr>
        <w:t xml:space="preserve">We always see that Israel and the Jews are always in the news. In the Security Council of the United Nations, there is no talk of the 5000 people Assad killed in Syria, there is no talk of Iran, </w:t>
      </w:r>
      <w:r>
        <w:rPr>
          <w:rFonts w:ascii="Arial" w:hAnsi="Arial" w:cs="Arial"/>
          <w:color w:val="000000"/>
          <w:shd w:val="clear" w:color="auto" w:fill="FFFFFF"/>
        </w:rPr>
        <w:lastRenderedPageBreak/>
        <w:t xml:space="preserve">of Hamas, of Isis. The talk is only about Israel, Israel Israel-all the crimes against Humanity that they ‘commit’. The new US Ambassador to the United Nations was shocked after attending such a meeting. The New York Times, the Wall St. Journal </w:t>
      </w:r>
      <w:r w:rsidR="005F47BC">
        <w:rPr>
          <w:rFonts w:ascii="Arial" w:hAnsi="Arial" w:cs="Arial"/>
          <w:color w:val="000000"/>
          <w:shd w:val="clear" w:color="auto" w:fill="FFFFFF"/>
        </w:rPr>
        <w:t xml:space="preserve">and newspapers around the </w:t>
      </w:r>
      <w:r>
        <w:rPr>
          <w:rFonts w:ascii="Arial" w:hAnsi="Arial" w:cs="Arial"/>
          <w:color w:val="000000"/>
          <w:shd w:val="clear" w:color="auto" w:fill="FFFFFF"/>
        </w:rPr>
        <w:t>are all filled with news about Israel. Robin Shephard in a book she wrote speaks about how anti-Semitic Europe is-both the Right and the Left.</w:t>
      </w:r>
    </w:p>
    <w:p w:rsidR="00875FDB" w:rsidRDefault="00875FDB" w:rsidP="00500EE7">
      <w:pPr>
        <w:jc w:val="both"/>
        <w:rPr>
          <w:rFonts w:ascii="Arial" w:hAnsi="Arial" w:cs="Arial"/>
          <w:color w:val="000000"/>
          <w:shd w:val="clear" w:color="auto" w:fill="FFFFFF"/>
        </w:rPr>
      </w:pPr>
      <w:r>
        <w:rPr>
          <w:rFonts w:ascii="Arial" w:hAnsi="Arial" w:cs="Arial"/>
          <w:color w:val="000000"/>
          <w:shd w:val="clear" w:color="auto" w:fill="FFFFFF"/>
        </w:rPr>
        <w:t xml:space="preserve">So the question Rabbi Vinitsky asks </w:t>
      </w:r>
      <w:r w:rsidR="005F47BC">
        <w:rPr>
          <w:rFonts w:ascii="Arial" w:hAnsi="Arial" w:cs="Arial"/>
          <w:color w:val="000000"/>
          <w:shd w:val="clear" w:color="auto" w:fill="FFFFFF"/>
        </w:rPr>
        <w:t>is,</w:t>
      </w:r>
      <w:r>
        <w:rPr>
          <w:rFonts w:ascii="Arial" w:hAnsi="Arial" w:cs="Arial"/>
          <w:color w:val="000000"/>
          <w:shd w:val="clear" w:color="auto" w:fill="FFFFFF"/>
        </w:rPr>
        <w:t xml:space="preserve"> </w:t>
      </w:r>
      <w:r w:rsidR="005F47BC">
        <w:rPr>
          <w:rFonts w:ascii="Arial" w:hAnsi="Arial" w:cs="Arial"/>
          <w:color w:val="000000"/>
          <w:shd w:val="clear" w:color="auto" w:fill="FFFFFF"/>
        </w:rPr>
        <w:t>‘</w:t>
      </w:r>
      <w:r>
        <w:rPr>
          <w:rFonts w:ascii="Arial" w:hAnsi="Arial" w:cs="Arial"/>
          <w:color w:val="000000"/>
          <w:shd w:val="clear" w:color="auto" w:fill="FFFFFF"/>
        </w:rPr>
        <w:t xml:space="preserve">why is the world against the Jews and against the land of Israel? </w:t>
      </w:r>
      <w:r w:rsidR="005F47BC">
        <w:rPr>
          <w:rFonts w:ascii="Arial" w:hAnsi="Arial" w:cs="Arial"/>
          <w:color w:val="000000"/>
          <w:shd w:val="clear" w:color="auto" w:fill="FFFFFF"/>
        </w:rPr>
        <w:t>‘</w:t>
      </w:r>
      <w:r>
        <w:rPr>
          <w:rFonts w:ascii="Arial" w:hAnsi="Arial" w:cs="Arial"/>
          <w:color w:val="000000"/>
          <w:shd w:val="clear" w:color="auto" w:fill="FFFFFF"/>
        </w:rPr>
        <w:t xml:space="preserve">The question is, why do they care about us? We are a small nation and a very small country. On some globes, it is hard to find </w:t>
      </w:r>
      <w:r w:rsidR="005F47BC">
        <w:rPr>
          <w:rFonts w:ascii="Arial" w:hAnsi="Arial" w:cs="Arial"/>
          <w:color w:val="000000"/>
          <w:shd w:val="clear" w:color="auto" w:fill="FFFFFF"/>
        </w:rPr>
        <w:t>Israel. We</w:t>
      </w:r>
      <w:r>
        <w:rPr>
          <w:rFonts w:ascii="Arial" w:hAnsi="Arial" w:cs="Arial"/>
          <w:color w:val="000000"/>
          <w:shd w:val="clear" w:color="auto" w:fill="FFFFFF"/>
        </w:rPr>
        <w:t xml:space="preserve"> see the world is obsessed with the Jews and the world has always been obsessed with everything the Jews do?</w:t>
      </w:r>
    </w:p>
    <w:p w:rsidR="00875FDB" w:rsidRDefault="00875FDB" w:rsidP="00500EE7">
      <w:pPr>
        <w:jc w:val="both"/>
        <w:rPr>
          <w:rFonts w:ascii="Arial" w:hAnsi="Arial" w:cs="Arial"/>
          <w:color w:val="000000"/>
          <w:shd w:val="clear" w:color="auto" w:fill="FFFFFF"/>
        </w:rPr>
      </w:pPr>
      <w:r>
        <w:rPr>
          <w:rFonts w:ascii="Arial" w:hAnsi="Arial" w:cs="Arial"/>
          <w:color w:val="000000"/>
          <w:shd w:val="clear" w:color="auto" w:fill="FFFFFF"/>
        </w:rPr>
        <w:t xml:space="preserve">This is not a new </w:t>
      </w:r>
      <w:proofErr w:type="spellStart"/>
      <w:r w:rsidR="005F47BC">
        <w:rPr>
          <w:rFonts w:ascii="Arial" w:hAnsi="Arial" w:cs="Arial"/>
          <w:color w:val="000000"/>
          <w:shd w:val="clear" w:color="auto" w:fill="FFFFFF"/>
        </w:rPr>
        <w:t>phenomena</w:t>
      </w:r>
      <w:proofErr w:type="spellEnd"/>
      <w:r>
        <w:rPr>
          <w:rFonts w:ascii="Arial" w:hAnsi="Arial" w:cs="Arial"/>
          <w:color w:val="000000"/>
          <w:shd w:val="clear" w:color="auto" w:fill="FFFFFF"/>
        </w:rPr>
        <w:t xml:space="preserve">. The Roman army subdued almost every country in the world west of </w:t>
      </w:r>
      <w:r w:rsidR="005F47BC">
        <w:rPr>
          <w:rFonts w:ascii="Arial" w:hAnsi="Arial" w:cs="Arial"/>
          <w:color w:val="000000"/>
          <w:shd w:val="clear" w:color="auto" w:fill="FFFFFF"/>
        </w:rPr>
        <w:t>Persia</w:t>
      </w:r>
      <w:r>
        <w:rPr>
          <w:rFonts w:ascii="Arial" w:hAnsi="Arial" w:cs="Arial"/>
          <w:color w:val="000000"/>
          <w:shd w:val="clear" w:color="auto" w:fill="FFFFFF"/>
        </w:rPr>
        <w:t xml:space="preserve">. Everyone believed in their G-ds, there was only a very small nation that did not. Why did they care? </w:t>
      </w:r>
      <w:r w:rsidR="005F47BC">
        <w:rPr>
          <w:rFonts w:ascii="Arial" w:hAnsi="Arial" w:cs="Arial"/>
          <w:color w:val="000000"/>
          <w:shd w:val="clear" w:color="auto" w:fill="FFFFFF"/>
        </w:rPr>
        <w:t xml:space="preserve"> On the other hand, most people don’t realize that i</w:t>
      </w:r>
      <w:r>
        <w:rPr>
          <w:rFonts w:ascii="Arial" w:hAnsi="Arial" w:cs="Arial"/>
          <w:color w:val="000000"/>
          <w:shd w:val="clear" w:color="auto" w:fill="FFFFFF"/>
        </w:rPr>
        <w:t xml:space="preserve">n the time of the </w:t>
      </w:r>
      <w:proofErr w:type="spellStart"/>
      <w:r>
        <w:rPr>
          <w:rFonts w:ascii="Arial" w:hAnsi="Arial" w:cs="Arial"/>
          <w:color w:val="000000"/>
          <w:shd w:val="clear" w:color="auto" w:fill="FFFFFF"/>
        </w:rPr>
        <w:t>churban</w:t>
      </w:r>
      <w:proofErr w:type="spellEnd"/>
      <w:r>
        <w:rPr>
          <w:rFonts w:ascii="Arial" w:hAnsi="Arial" w:cs="Arial"/>
          <w:color w:val="000000"/>
          <w:shd w:val="clear" w:color="auto" w:fill="FFFFFF"/>
        </w:rPr>
        <w:t xml:space="preserve">, while the Romans were destroying </w:t>
      </w:r>
      <w:proofErr w:type="spellStart"/>
      <w:r>
        <w:rPr>
          <w:rFonts w:ascii="Arial" w:hAnsi="Arial" w:cs="Arial"/>
          <w:color w:val="000000"/>
          <w:shd w:val="clear" w:color="auto" w:fill="FFFFFF"/>
        </w:rPr>
        <w:t>Yerushalyim</w:t>
      </w:r>
      <w:proofErr w:type="spellEnd"/>
      <w:r>
        <w:rPr>
          <w:rFonts w:ascii="Arial" w:hAnsi="Arial" w:cs="Arial"/>
          <w:color w:val="000000"/>
          <w:shd w:val="clear" w:color="auto" w:fill="FFFFFF"/>
        </w:rPr>
        <w:t xml:space="preserve">, there were large amounts of people in Rome, mainly women, who were converting to </w:t>
      </w:r>
      <w:r w:rsidR="005F47BC">
        <w:rPr>
          <w:rFonts w:ascii="Arial" w:hAnsi="Arial" w:cs="Arial"/>
          <w:color w:val="000000"/>
          <w:shd w:val="clear" w:color="auto" w:fill="FFFFFF"/>
        </w:rPr>
        <w:t>Judaism</w:t>
      </w:r>
      <w:r>
        <w:rPr>
          <w:rFonts w:ascii="Arial" w:hAnsi="Arial" w:cs="Arial"/>
          <w:color w:val="000000"/>
          <w:shd w:val="clear" w:color="auto" w:fill="FFFFFF"/>
        </w:rPr>
        <w:t>. Why?</w:t>
      </w:r>
    </w:p>
    <w:p w:rsidR="00875FDB" w:rsidRDefault="00875FDB" w:rsidP="00500EE7">
      <w:pPr>
        <w:jc w:val="both"/>
        <w:rPr>
          <w:rFonts w:ascii="Arial" w:hAnsi="Arial" w:cs="Arial"/>
          <w:color w:val="000000"/>
          <w:shd w:val="clear" w:color="auto" w:fill="FFFFFF"/>
        </w:rPr>
      </w:pPr>
      <w:r>
        <w:rPr>
          <w:rFonts w:ascii="Arial" w:hAnsi="Arial" w:cs="Arial"/>
          <w:color w:val="000000"/>
          <w:shd w:val="clear" w:color="auto" w:fill="FFFFFF"/>
        </w:rPr>
        <w:t xml:space="preserve">The Arab nations after Mohammad, who went on to conquer the world, they were driven to make sure they conquered </w:t>
      </w:r>
      <w:proofErr w:type="spellStart"/>
      <w:r>
        <w:rPr>
          <w:rFonts w:ascii="Arial" w:hAnsi="Arial" w:cs="Arial"/>
          <w:color w:val="000000"/>
          <w:shd w:val="clear" w:color="auto" w:fill="FFFFFF"/>
        </w:rPr>
        <w:t>Eretz</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Yisroel</w:t>
      </w:r>
      <w:proofErr w:type="spellEnd"/>
      <w:r>
        <w:rPr>
          <w:rFonts w:ascii="Arial" w:hAnsi="Arial" w:cs="Arial"/>
          <w:color w:val="000000"/>
          <w:shd w:val="clear" w:color="auto" w:fill="FFFFFF"/>
        </w:rPr>
        <w:t>.</w:t>
      </w:r>
    </w:p>
    <w:p w:rsidR="00875FDB" w:rsidRDefault="00875FDB" w:rsidP="00500EE7">
      <w:pPr>
        <w:jc w:val="both"/>
        <w:rPr>
          <w:rFonts w:ascii="Arial" w:hAnsi="Arial" w:cs="Arial"/>
          <w:color w:val="000000"/>
          <w:shd w:val="clear" w:color="auto" w:fill="FFFFFF"/>
        </w:rPr>
      </w:pPr>
      <w:r>
        <w:rPr>
          <w:rFonts w:ascii="Arial" w:hAnsi="Arial" w:cs="Arial"/>
          <w:color w:val="000000"/>
          <w:shd w:val="clear" w:color="auto" w:fill="FFFFFF"/>
        </w:rPr>
        <w:t xml:space="preserve">The Crusaders were obsessed with conquering </w:t>
      </w:r>
      <w:proofErr w:type="spellStart"/>
      <w:r>
        <w:rPr>
          <w:rFonts w:ascii="Arial" w:hAnsi="Arial" w:cs="Arial"/>
          <w:color w:val="000000"/>
          <w:shd w:val="clear" w:color="auto" w:fill="FFFFFF"/>
        </w:rPr>
        <w:t>Eretz</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yisroel</w:t>
      </w:r>
      <w:proofErr w:type="spellEnd"/>
      <w:r>
        <w:rPr>
          <w:rFonts w:ascii="Arial" w:hAnsi="Arial" w:cs="Arial"/>
          <w:color w:val="000000"/>
          <w:shd w:val="clear" w:color="auto" w:fill="FFFFFF"/>
        </w:rPr>
        <w:t xml:space="preserve">. Which group of Crusaders would get there first? </w:t>
      </w:r>
    </w:p>
    <w:p w:rsidR="00671AB4" w:rsidRDefault="00671AB4" w:rsidP="00500EE7">
      <w:pPr>
        <w:jc w:val="both"/>
        <w:rPr>
          <w:rFonts w:ascii="Arial" w:hAnsi="Arial" w:cs="Arial"/>
          <w:color w:val="000000"/>
          <w:shd w:val="clear" w:color="auto" w:fill="FFFFFF"/>
        </w:rPr>
      </w:pPr>
      <w:r>
        <w:rPr>
          <w:rFonts w:ascii="Arial" w:hAnsi="Arial" w:cs="Arial"/>
          <w:color w:val="000000"/>
          <w:shd w:val="clear" w:color="auto" w:fill="FFFFFF"/>
        </w:rPr>
        <w:t>The Belfour Declaration-all about the Jews.</w:t>
      </w:r>
    </w:p>
    <w:p w:rsidR="00671AB4" w:rsidRDefault="007076A5" w:rsidP="00500EE7">
      <w:pPr>
        <w:jc w:val="both"/>
        <w:rPr>
          <w:rFonts w:ascii="Arial" w:hAnsi="Arial" w:cs="Arial"/>
          <w:color w:val="000000"/>
          <w:shd w:val="clear" w:color="auto" w:fill="FFFFFF"/>
        </w:rPr>
      </w:pPr>
      <w:r>
        <w:rPr>
          <w:rFonts w:ascii="Arial" w:hAnsi="Arial" w:cs="Arial"/>
          <w:color w:val="000000"/>
          <w:shd w:val="clear" w:color="auto" w:fill="FFFFFF"/>
        </w:rPr>
        <w:t>Again,</w:t>
      </w:r>
      <w:r w:rsidR="00875FDB">
        <w:rPr>
          <w:rFonts w:ascii="Arial" w:hAnsi="Arial" w:cs="Arial"/>
          <w:color w:val="000000"/>
          <w:shd w:val="clear" w:color="auto" w:fill="FFFFFF"/>
        </w:rPr>
        <w:t xml:space="preserve"> the question, is why? Why do they care so much?</w:t>
      </w:r>
      <w:r w:rsidR="00671AB4">
        <w:rPr>
          <w:rFonts w:ascii="Arial" w:hAnsi="Arial" w:cs="Arial"/>
          <w:color w:val="000000"/>
          <w:shd w:val="clear" w:color="auto" w:fill="FFFFFF"/>
        </w:rPr>
        <w:t xml:space="preserve"> What is the pre-occupation with the </w:t>
      </w:r>
      <w:proofErr w:type="spellStart"/>
      <w:r w:rsidR="00671AB4">
        <w:rPr>
          <w:rFonts w:ascii="Arial" w:hAnsi="Arial" w:cs="Arial"/>
          <w:color w:val="000000"/>
          <w:shd w:val="clear" w:color="auto" w:fill="FFFFFF"/>
        </w:rPr>
        <w:t>Jews?The</w:t>
      </w:r>
      <w:proofErr w:type="spellEnd"/>
      <w:r w:rsidR="00671AB4">
        <w:rPr>
          <w:rFonts w:ascii="Arial" w:hAnsi="Arial" w:cs="Arial"/>
          <w:color w:val="000000"/>
          <w:shd w:val="clear" w:color="auto" w:fill="FFFFFF"/>
        </w:rPr>
        <w:t xml:space="preserve"> answer to this is in the first </w:t>
      </w:r>
      <w:proofErr w:type="spellStart"/>
      <w:r w:rsidR="00671AB4">
        <w:rPr>
          <w:rFonts w:ascii="Arial" w:hAnsi="Arial" w:cs="Arial"/>
          <w:color w:val="000000"/>
          <w:shd w:val="clear" w:color="auto" w:fill="FFFFFF"/>
        </w:rPr>
        <w:t>posuk</w:t>
      </w:r>
      <w:proofErr w:type="spellEnd"/>
      <w:r w:rsidR="00671AB4">
        <w:rPr>
          <w:rFonts w:ascii="Arial" w:hAnsi="Arial" w:cs="Arial"/>
          <w:color w:val="000000"/>
          <w:shd w:val="clear" w:color="auto" w:fill="FFFFFF"/>
        </w:rPr>
        <w:t xml:space="preserve"> of this </w:t>
      </w:r>
      <w:proofErr w:type="spellStart"/>
      <w:r w:rsidR="00671AB4">
        <w:rPr>
          <w:rFonts w:ascii="Arial" w:hAnsi="Arial" w:cs="Arial"/>
          <w:color w:val="000000"/>
          <w:shd w:val="clear" w:color="auto" w:fill="FFFFFF"/>
        </w:rPr>
        <w:t>perek</w:t>
      </w:r>
      <w:proofErr w:type="spellEnd"/>
      <w:r w:rsidR="00671AB4">
        <w:rPr>
          <w:rFonts w:ascii="Arial" w:hAnsi="Arial" w:cs="Arial"/>
          <w:color w:val="000000"/>
          <w:shd w:val="clear" w:color="auto" w:fill="FFFFFF"/>
        </w:rPr>
        <w:t>:</w:t>
      </w:r>
    </w:p>
    <w:p w:rsidR="003B73C6" w:rsidRPr="005F47BC" w:rsidRDefault="00671AB4" w:rsidP="00500EE7">
      <w:pPr>
        <w:jc w:val="both"/>
        <w:rPr>
          <w:rFonts w:ascii="Arial" w:hAnsi="Arial" w:cs="Arial"/>
          <w:i/>
          <w:color w:val="000000"/>
          <w:shd w:val="clear" w:color="auto" w:fill="FFFFFF"/>
        </w:rPr>
      </w:pPr>
      <w:r w:rsidRPr="005F47BC">
        <w:rPr>
          <w:rFonts w:ascii="Arial" w:hAnsi="Arial" w:cs="Arial"/>
          <w:i/>
          <w:color w:val="000000"/>
          <w:shd w:val="clear" w:color="auto" w:fill="FFFFFF"/>
        </w:rPr>
        <w:t>‘For the sake of Zion, I will not be silent, and for the sake of Jerusalem I will not rest.</w:t>
      </w:r>
    </w:p>
    <w:p w:rsidR="00671AB4" w:rsidRDefault="00671AB4" w:rsidP="00500EE7">
      <w:pPr>
        <w:jc w:val="both"/>
        <w:rPr>
          <w:rFonts w:ascii="Arial" w:hAnsi="Arial" w:cs="Arial"/>
          <w:color w:val="000000"/>
          <w:shd w:val="clear" w:color="auto" w:fill="FFFFFF"/>
        </w:rPr>
      </w:pPr>
      <w:r>
        <w:rPr>
          <w:rFonts w:ascii="Arial" w:hAnsi="Arial" w:cs="Arial"/>
          <w:color w:val="000000"/>
          <w:shd w:val="clear" w:color="auto" w:fill="FFFFFF"/>
        </w:rPr>
        <w:t xml:space="preserve">Hashem is telling us that for the sake of Zion and for </w:t>
      </w:r>
      <w:proofErr w:type="spellStart"/>
      <w:r>
        <w:rPr>
          <w:rFonts w:ascii="Arial" w:hAnsi="Arial" w:cs="Arial"/>
          <w:color w:val="000000"/>
          <w:shd w:val="clear" w:color="auto" w:fill="FFFFFF"/>
        </w:rPr>
        <w:t>Yerushalyim</w:t>
      </w:r>
      <w:proofErr w:type="spellEnd"/>
      <w:r>
        <w:rPr>
          <w:rFonts w:ascii="Arial" w:hAnsi="Arial" w:cs="Arial"/>
          <w:color w:val="000000"/>
          <w:shd w:val="clear" w:color="auto" w:fill="FFFFFF"/>
        </w:rPr>
        <w:t xml:space="preserve"> Hashem will not forget to punish those who destroyed her. </w:t>
      </w:r>
    </w:p>
    <w:p w:rsidR="00671AB4" w:rsidRDefault="00671AB4" w:rsidP="00500EE7">
      <w:pPr>
        <w:jc w:val="both"/>
        <w:rPr>
          <w:rFonts w:ascii="Arial" w:hAnsi="Arial" w:cs="Arial"/>
          <w:color w:val="000000"/>
          <w:shd w:val="clear" w:color="auto" w:fill="FFFFFF"/>
        </w:rPr>
      </w:pPr>
      <w:r>
        <w:rPr>
          <w:rFonts w:ascii="Arial" w:hAnsi="Arial" w:cs="Arial"/>
          <w:color w:val="000000"/>
          <w:shd w:val="clear" w:color="auto" w:fill="FFFFFF"/>
        </w:rPr>
        <w:t xml:space="preserve">Another explanation for these </w:t>
      </w:r>
      <w:r w:rsidR="005F47BC">
        <w:rPr>
          <w:rFonts w:ascii="Arial" w:hAnsi="Arial" w:cs="Arial"/>
          <w:color w:val="000000"/>
          <w:shd w:val="clear" w:color="auto" w:fill="FFFFFF"/>
        </w:rPr>
        <w:t xml:space="preserve">words; </w:t>
      </w:r>
      <w:r w:rsidR="005F47BC" w:rsidRPr="005F47BC">
        <w:rPr>
          <w:rFonts w:ascii="Arial" w:hAnsi="Arial" w:cs="Arial"/>
          <w:b/>
          <w:color w:val="000000"/>
          <w:shd w:val="clear" w:color="auto" w:fill="FFFFFF"/>
        </w:rPr>
        <w:t>As</w:t>
      </w:r>
      <w:r w:rsidRPr="005F47BC">
        <w:rPr>
          <w:rFonts w:ascii="Arial" w:hAnsi="Arial" w:cs="Arial"/>
          <w:b/>
          <w:color w:val="000000"/>
          <w:shd w:val="clear" w:color="auto" w:fill="FFFFFF"/>
        </w:rPr>
        <w:t xml:space="preserve"> long as Zion and </w:t>
      </w:r>
      <w:proofErr w:type="spellStart"/>
      <w:r w:rsidRPr="005F47BC">
        <w:rPr>
          <w:rFonts w:ascii="Arial" w:hAnsi="Arial" w:cs="Arial"/>
          <w:b/>
          <w:color w:val="000000"/>
          <w:shd w:val="clear" w:color="auto" w:fill="FFFFFF"/>
        </w:rPr>
        <w:t>Yerushalyim</w:t>
      </w:r>
      <w:proofErr w:type="spellEnd"/>
      <w:r w:rsidRPr="005F47BC">
        <w:rPr>
          <w:rFonts w:ascii="Arial" w:hAnsi="Arial" w:cs="Arial"/>
          <w:b/>
          <w:color w:val="000000"/>
          <w:shd w:val="clear" w:color="auto" w:fill="FFFFFF"/>
        </w:rPr>
        <w:t xml:space="preserve"> have not been redeemed, </w:t>
      </w:r>
      <w:r w:rsidR="005F47BC" w:rsidRPr="005F47BC">
        <w:rPr>
          <w:rFonts w:ascii="Arial" w:hAnsi="Arial" w:cs="Arial"/>
          <w:b/>
          <w:color w:val="000000"/>
          <w:shd w:val="clear" w:color="auto" w:fill="FFFFFF"/>
        </w:rPr>
        <w:t>Hashem</w:t>
      </w:r>
      <w:r w:rsidRPr="005F47BC">
        <w:rPr>
          <w:rFonts w:ascii="Arial" w:hAnsi="Arial" w:cs="Arial"/>
          <w:b/>
          <w:color w:val="000000"/>
          <w:shd w:val="clear" w:color="auto" w:fill="FFFFFF"/>
        </w:rPr>
        <w:t xml:space="preserve"> </w:t>
      </w:r>
      <w:r w:rsidR="005F47BC" w:rsidRPr="005F47BC">
        <w:rPr>
          <w:rFonts w:ascii="Arial" w:hAnsi="Arial" w:cs="Arial"/>
          <w:b/>
          <w:color w:val="000000"/>
          <w:shd w:val="clear" w:color="auto" w:fill="FFFFFF"/>
        </w:rPr>
        <w:t>w</w:t>
      </w:r>
      <w:r w:rsidRPr="005F47BC">
        <w:rPr>
          <w:rFonts w:ascii="Arial" w:hAnsi="Arial" w:cs="Arial"/>
          <w:b/>
          <w:color w:val="000000"/>
          <w:shd w:val="clear" w:color="auto" w:fill="FFFFFF"/>
        </w:rPr>
        <w:t xml:space="preserve">ill not give let the world rest. </w:t>
      </w:r>
      <w:r w:rsidR="005F47BC" w:rsidRPr="005F47BC">
        <w:rPr>
          <w:rFonts w:ascii="Arial" w:hAnsi="Arial" w:cs="Arial"/>
          <w:b/>
          <w:color w:val="000000"/>
          <w:shd w:val="clear" w:color="auto" w:fill="FFFFFF"/>
        </w:rPr>
        <w:t>Hashem</w:t>
      </w:r>
      <w:r w:rsidRPr="005F47BC">
        <w:rPr>
          <w:rFonts w:ascii="Arial" w:hAnsi="Arial" w:cs="Arial"/>
          <w:b/>
          <w:color w:val="000000"/>
          <w:shd w:val="clear" w:color="auto" w:fill="FFFFFF"/>
        </w:rPr>
        <w:t xml:space="preserve"> will not allow them to rest </w:t>
      </w:r>
      <w:r w:rsidR="005F47BC" w:rsidRPr="005F47BC">
        <w:rPr>
          <w:rFonts w:ascii="Arial" w:hAnsi="Arial" w:cs="Arial"/>
          <w:b/>
          <w:color w:val="000000"/>
          <w:shd w:val="clear" w:color="auto" w:fill="FFFFFF"/>
        </w:rPr>
        <w:t>until</w:t>
      </w:r>
      <w:r w:rsidRPr="005F47BC">
        <w:rPr>
          <w:rFonts w:ascii="Arial" w:hAnsi="Arial" w:cs="Arial"/>
          <w:b/>
          <w:color w:val="000000"/>
          <w:shd w:val="clear" w:color="auto" w:fill="FFFFFF"/>
        </w:rPr>
        <w:t xml:space="preserve"> </w:t>
      </w:r>
      <w:proofErr w:type="spellStart"/>
      <w:r w:rsidRPr="005F47BC">
        <w:rPr>
          <w:rFonts w:ascii="Arial" w:hAnsi="Arial" w:cs="Arial"/>
          <w:b/>
          <w:color w:val="000000"/>
          <w:shd w:val="clear" w:color="auto" w:fill="FFFFFF"/>
        </w:rPr>
        <w:t>Yerushaylim</w:t>
      </w:r>
      <w:proofErr w:type="spellEnd"/>
      <w:r w:rsidRPr="005F47BC">
        <w:rPr>
          <w:rFonts w:ascii="Arial" w:hAnsi="Arial" w:cs="Arial"/>
          <w:b/>
          <w:color w:val="000000"/>
          <w:shd w:val="clear" w:color="auto" w:fill="FFFFFF"/>
        </w:rPr>
        <w:t xml:space="preserve"> is </w:t>
      </w:r>
      <w:r w:rsidR="005F47BC" w:rsidRPr="005F47BC">
        <w:rPr>
          <w:rFonts w:ascii="Arial" w:hAnsi="Arial" w:cs="Arial"/>
          <w:b/>
          <w:color w:val="000000"/>
          <w:shd w:val="clear" w:color="auto" w:fill="FFFFFF"/>
        </w:rPr>
        <w:t>standing</w:t>
      </w:r>
      <w:r w:rsidRPr="005F47BC">
        <w:rPr>
          <w:rFonts w:ascii="Arial" w:hAnsi="Arial" w:cs="Arial"/>
          <w:b/>
          <w:color w:val="000000"/>
          <w:shd w:val="clear" w:color="auto" w:fill="FFFFFF"/>
        </w:rPr>
        <w:t xml:space="preserve"> again</w:t>
      </w:r>
      <w:r>
        <w:rPr>
          <w:rFonts w:ascii="Arial" w:hAnsi="Arial" w:cs="Arial"/>
          <w:color w:val="000000"/>
          <w:shd w:val="clear" w:color="auto" w:fill="FFFFFF"/>
        </w:rPr>
        <w:t xml:space="preserve">. Rabbi </w:t>
      </w:r>
      <w:proofErr w:type="spellStart"/>
      <w:r>
        <w:rPr>
          <w:rFonts w:ascii="Arial" w:hAnsi="Arial" w:cs="Arial"/>
          <w:color w:val="000000"/>
          <w:shd w:val="clear" w:color="auto" w:fill="FFFFFF"/>
        </w:rPr>
        <w:t>Gifter</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zt”l</w:t>
      </w:r>
      <w:proofErr w:type="spellEnd"/>
      <w:r>
        <w:rPr>
          <w:rFonts w:ascii="Arial" w:hAnsi="Arial" w:cs="Arial"/>
          <w:color w:val="000000"/>
          <w:shd w:val="clear" w:color="auto" w:fill="FFFFFF"/>
        </w:rPr>
        <w:t xml:space="preserve"> the Rosh Yeshiva of </w:t>
      </w:r>
      <w:proofErr w:type="spellStart"/>
      <w:r>
        <w:rPr>
          <w:rFonts w:ascii="Arial" w:hAnsi="Arial" w:cs="Arial"/>
          <w:color w:val="000000"/>
          <w:shd w:val="clear" w:color="auto" w:fill="FFFFFF"/>
        </w:rPr>
        <w:t>Telz</w:t>
      </w:r>
      <w:proofErr w:type="spellEnd"/>
      <w:r>
        <w:rPr>
          <w:rFonts w:ascii="Arial" w:hAnsi="Arial" w:cs="Arial"/>
          <w:color w:val="000000"/>
          <w:shd w:val="clear" w:color="auto" w:fill="FFFFFF"/>
        </w:rPr>
        <w:t xml:space="preserve"> explains that this applies to the modern world as well. At some level, all the nations of the world feel that </w:t>
      </w:r>
      <w:r w:rsidR="005F47BC">
        <w:rPr>
          <w:rFonts w:ascii="Arial" w:hAnsi="Arial" w:cs="Arial"/>
          <w:color w:val="000000"/>
          <w:shd w:val="clear" w:color="auto" w:fill="FFFFFF"/>
        </w:rPr>
        <w:t>Hashem</w:t>
      </w:r>
      <w:r>
        <w:rPr>
          <w:rFonts w:ascii="Arial" w:hAnsi="Arial" w:cs="Arial"/>
          <w:color w:val="000000"/>
          <w:shd w:val="clear" w:color="auto" w:fill="FFFFFF"/>
        </w:rPr>
        <w:t xml:space="preserve"> is the driving </w:t>
      </w:r>
      <w:r w:rsidR="005F47BC">
        <w:rPr>
          <w:rFonts w:ascii="Arial" w:hAnsi="Arial" w:cs="Arial"/>
          <w:color w:val="000000"/>
          <w:shd w:val="clear" w:color="auto" w:fill="FFFFFF"/>
        </w:rPr>
        <w:t>force. They</w:t>
      </w:r>
      <w:r>
        <w:rPr>
          <w:rFonts w:ascii="Arial" w:hAnsi="Arial" w:cs="Arial"/>
          <w:color w:val="000000"/>
          <w:shd w:val="clear" w:color="auto" w:fill="FFFFFF"/>
        </w:rPr>
        <w:t xml:space="preserve"> know that what happens to the Jews and to Israel affects them. This </w:t>
      </w:r>
      <w:r w:rsidR="005F47BC">
        <w:rPr>
          <w:rFonts w:ascii="Arial" w:hAnsi="Arial" w:cs="Arial"/>
          <w:color w:val="000000"/>
          <w:shd w:val="clear" w:color="auto" w:fill="FFFFFF"/>
        </w:rPr>
        <w:t xml:space="preserve"> is a small nation, a </w:t>
      </w:r>
      <w:r>
        <w:rPr>
          <w:rFonts w:ascii="Arial" w:hAnsi="Arial" w:cs="Arial"/>
          <w:color w:val="000000"/>
          <w:shd w:val="clear" w:color="auto" w:fill="FFFFFF"/>
        </w:rPr>
        <w:t xml:space="preserve">small group of </w:t>
      </w:r>
      <w:r w:rsidR="005F47BC">
        <w:rPr>
          <w:rFonts w:ascii="Arial" w:hAnsi="Arial" w:cs="Arial"/>
          <w:color w:val="000000"/>
          <w:shd w:val="clear" w:color="auto" w:fill="FFFFFF"/>
        </w:rPr>
        <w:t>people</w:t>
      </w:r>
      <w:r>
        <w:rPr>
          <w:rFonts w:ascii="Arial" w:hAnsi="Arial" w:cs="Arial"/>
          <w:color w:val="000000"/>
          <w:shd w:val="clear" w:color="auto" w:fill="FFFFFF"/>
        </w:rPr>
        <w:t xml:space="preserve"> who they should be ignoring but for some reason </w:t>
      </w:r>
      <w:proofErr w:type="spellStart"/>
      <w:r>
        <w:rPr>
          <w:rFonts w:ascii="Arial" w:hAnsi="Arial" w:cs="Arial"/>
          <w:color w:val="000000"/>
          <w:shd w:val="clear" w:color="auto" w:fill="FFFFFF"/>
        </w:rPr>
        <w:t>can not</w:t>
      </w:r>
      <w:proofErr w:type="spellEnd"/>
      <w:r>
        <w:rPr>
          <w:rFonts w:ascii="Arial" w:hAnsi="Arial" w:cs="Arial"/>
          <w:color w:val="000000"/>
          <w:shd w:val="clear" w:color="auto" w:fill="FFFFFF"/>
        </w:rPr>
        <w:t xml:space="preserve"> ignore.</w:t>
      </w:r>
    </w:p>
    <w:p w:rsidR="00671AB4" w:rsidRDefault="00671AB4" w:rsidP="00500EE7">
      <w:pPr>
        <w:jc w:val="both"/>
        <w:rPr>
          <w:rFonts w:ascii="Arial" w:hAnsi="Arial" w:cs="Arial"/>
          <w:color w:val="000000"/>
          <w:shd w:val="clear" w:color="auto" w:fill="FFFFFF"/>
        </w:rPr>
      </w:pPr>
      <w:r>
        <w:rPr>
          <w:rFonts w:ascii="Arial" w:hAnsi="Arial" w:cs="Arial"/>
          <w:color w:val="000000"/>
          <w:shd w:val="clear" w:color="auto" w:fill="FFFFFF"/>
        </w:rPr>
        <w:t>“</w:t>
      </w:r>
      <w:proofErr w:type="spellStart"/>
      <w:r>
        <w:rPr>
          <w:rFonts w:ascii="Arial" w:hAnsi="Arial" w:cs="Arial"/>
          <w:color w:val="000000"/>
          <w:shd w:val="clear" w:color="auto" w:fill="FFFFFF"/>
        </w:rPr>
        <w:t>Ha’kol</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B’shvil</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Yisroel</w:t>
      </w:r>
      <w:proofErr w:type="spellEnd"/>
      <w:r>
        <w:rPr>
          <w:rFonts w:ascii="Arial" w:hAnsi="Arial" w:cs="Arial"/>
          <w:color w:val="000000"/>
          <w:shd w:val="clear" w:color="auto" w:fill="FFFFFF"/>
        </w:rPr>
        <w:t xml:space="preserve">’. Everything is for the Jews. </w:t>
      </w:r>
      <w:r w:rsidR="005F47BC">
        <w:rPr>
          <w:rFonts w:ascii="Arial" w:hAnsi="Arial" w:cs="Arial"/>
          <w:color w:val="000000"/>
          <w:shd w:val="clear" w:color="auto" w:fill="FFFFFF"/>
        </w:rPr>
        <w:t>Everything</w:t>
      </w:r>
      <w:r>
        <w:rPr>
          <w:rFonts w:ascii="Arial" w:hAnsi="Arial" w:cs="Arial"/>
          <w:color w:val="000000"/>
          <w:shd w:val="clear" w:color="auto" w:fill="FFFFFF"/>
        </w:rPr>
        <w:t xml:space="preserve"> is because of the Jews. The </w:t>
      </w:r>
      <w:proofErr w:type="spellStart"/>
      <w:r>
        <w:rPr>
          <w:rFonts w:ascii="Arial" w:hAnsi="Arial" w:cs="Arial"/>
          <w:color w:val="000000"/>
          <w:shd w:val="clear" w:color="auto" w:fill="FFFFFF"/>
        </w:rPr>
        <w:t>Chofetz</w:t>
      </w:r>
      <w:proofErr w:type="spellEnd"/>
      <w:r>
        <w:rPr>
          <w:rFonts w:ascii="Arial" w:hAnsi="Arial" w:cs="Arial"/>
          <w:color w:val="000000"/>
          <w:shd w:val="clear" w:color="auto" w:fill="FFFFFF"/>
        </w:rPr>
        <w:t xml:space="preserve"> Chaim who was not into outside </w:t>
      </w:r>
      <w:proofErr w:type="spellStart"/>
      <w:r>
        <w:rPr>
          <w:rFonts w:ascii="Arial" w:hAnsi="Arial" w:cs="Arial"/>
          <w:color w:val="000000"/>
          <w:shd w:val="clear" w:color="auto" w:fill="FFFFFF"/>
        </w:rPr>
        <w:t>events,</w:t>
      </w:r>
      <w:r w:rsidR="005F47BC">
        <w:rPr>
          <w:rFonts w:ascii="Arial" w:hAnsi="Arial" w:cs="Arial"/>
          <w:color w:val="000000"/>
          <w:shd w:val="clear" w:color="auto" w:fill="FFFFFF"/>
        </w:rPr>
        <w:t>always</w:t>
      </w:r>
      <w:proofErr w:type="spellEnd"/>
      <w:r>
        <w:rPr>
          <w:rFonts w:ascii="Arial" w:hAnsi="Arial" w:cs="Arial"/>
          <w:color w:val="000000"/>
          <w:shd w:val="clear" w:color="auto" w:fill="FFFFFF"/>
        </w:rPr>
        <w:t xml:space="preserve"> wanted to know of all the natural disasters in the world. He understood it was all because of the Jews.</w:t>
      </w:r>
    </w:p>
    <w:p w:rsidR="00671AB4" w:rsidRDefault="007076A5" w:rsidP="00500EE7">
      <w:pPr>
        <w:jc w:val="both"/>
        <w:rPr>
          <w:rFonts w:ascii="Arial" w:hAnsi="Arial" w:cs="Arial"/>
          <w:color w:val="000000"/>
          <w:shd w:val="clear" w:color="auto" w:fill="FFFFFF"/>
        </w:rPr>
      </w:pPr>
      <w:r>
        <w:rPr>
          <w:rFonts w:ascii="Arial" w:hAnsi="Arial" w:cs="Arial"/>
          <w:color w:val="000000"/>
          <w:shd w:val="clear" w:color="auto" w:fill="FFFFFF"/>
        </w:rPr>
        <w:t xml:space="preserve">The </w:t>
      </w:r>
      <w:proofErr w:type="spellStart"/>
      <w:r>
        <w:rPr>
          <w:rFonts w:ascii="Arial" w:hAnsi="Arial" w:cs="Arial"/>
          <w:color w:val="000000"/>
          <w:shd w:val="clear" w:color="auto" w:fill="FFFFFF"/>
        </w:rPr>
        <w:t>N</w:t>
      </w:r>
      <w:r w:rsidR="00671AB4">
        <w:rPr>
          <w:rFonts w:ascii="Arial" w:hAnsi="Arial" w:cs="Arial"/>
          <w:color w:val="000000"/>
          <w:shd w:val="clear" w:color="auto" w:fill="FFFFFF"/>
        </w:rPr>
        <w:t>ovie</w:t>
      </w:r>
      <w:proofErr w:type="spellEnd"/>
      <w:r w:rsidR="00671AB4">
        <w:rPr>
          <w:rFonts w:ascii="Arial" w:hAnsi="Arial" w:cs="Arial"/>
          <w:color w:val="000000"/>
          <w:shd w:val="clear" w:color="auto" w:fill="FFFFFF"/>
        </w:rPr>
        <w:t xml:space="preserve"> is giving us this message that Hashem is behind everything and he is making sure that the goyim never forget the Jews or </w:t>
      </w:r>
      <w:proofErr w:type="spellStart"/>
      <w:r w:rsidR="00671AB4">
        <w:rPr>
          <w:rFonts w:ascii="Arial" w:hAnsi="Arial" w:cs="Arial"/>
          <w:color w:val="000000"/>
          <w:shd w:val="clear" w:color="auto" w:fill="FFFFFF"/>
        </w:rPr>
        <w:t>Eretz</w:t>
      </w:r>
      <w:proofErr w:type="spellEnd"/>
      <w:r w:rsidR="00671AB4">
        <w:rPr>
          <w:rFonts w:ascii="Arial" w:hAnsi="Arial" w:cs="Arial"/>
          <w:color w:val="000000"/>
          <w:shd w:val="clear" w:color="auto" w:fill="FFFFFF"/>
        </w:rPr>
        <w:t xml:space="preserve"> </w:t>
      </w:r>
      <w:proofErr w:type="spellStart"/>
      <w:r w:rsidR="00671AB4">
        <w:rPr>
          <w:rFonts w:ascii="Arial" w:hAnsi="Arial" w:cs="Arial"/>
          <w:color w:val="000000"/>
          <w:shd w:val="clear" w:color="auto" w:fill="FFFFFF"/>
        </w:rPr>
        <w:t>Yisroel</w:t>
      </w:r>
      <w:proofErr w:type="spellEnd"/>
      <w:r w:rsidR="00671AB4">
        <w:rPr>
          <w:rFonts w:ascii="Arial" w:hAnsi="Arial" w:cs="Arial"/>
          <w:color w:val="000000"/>
          <w:shd w:val="clear" w:color="auto" w:fill="FFFFFF"/>
        </w:rPr>
        <w:t>.</w:t>
      </w:r>
    </w:p>
    <w:p w:rsidR="00671AB4" w:rsidRDefault="00671AB4" w:rsidP="00500EE7">
      <w:pPr>
        <w:jc w:val="both"/>
        <w:rPr>
          <w:rFonts w:ascii="Arial" w:hAnsi="Arial" w:cs="Arial"/>
          <w:color w:val="000000"/>
          <w:shd w:val="clear" w:color="auto" w:fill="FFFFFF"/>
        </w:rPr>
      </w:pPr>
      <w:r>
        <w:rPr>
          <w:rFonts w:ascii="Arial" w:hAnsi="Arial" w:cs="Arial"/>
          <w:color w:val="000000"/>
          <w:shd w:val="clear" w:color="auto" w:fill="FFFFFF"/>
        </w:rPr>
        <w:lastRenderedPageBreak/>
        <w:t>Most of us don’t understand this, and we say ‘they (</w:t>
      </w:r>
      <w:r w:rsidR="005F47BC">
        <w:rPr>
          <w:rFonts w:ascii="Arial" w:hAnsi="Arial" w:cs="Arial"/>
          <w:color w:val="000000"/>
          <w:shd w:val="clear" w:color="auto" w:fill="FFFFFF"/>
        </w:rPr>
        <w:t>meaning</w:t>
      </w:r>
      <w:r>
        <w:rPr>
          <w:rFonts w:ascii="Arial" w:hAnsi="Arial" w:cs="Arial"/>
          <w:color w:val="000000"/>
          <w:shd w:val="clear" w:color="auto" w:fill="FFFFFF"/>
        </w:rPr>
        <w:t xml:space="preserve"> the goyim) are against us’. But that is not true. It is not that they are against us, but it is that </w:t>
      </w:r>
      <w:r w:rsidR="005F47BC">
        <w:rPr>
          <w:rFonts w:ascii="Arial" w:hAnsi="Arial" w:cs="Arial"/>
          <w:color w:val="000000"/>
          <w:shd w:val="clear" w:color="auto" w:fill="FFFFFF"/>
        </w:rPr>
        <w:t>Hashem</w:t>
      </w:r>
      <w:r>
        <w:rPr>
          <w:rFonts w:ascii="Arial" w:hAnsi="Arial" w:cs="Arial"/>
          <w:color w:val="000000"/>
          <w:shd w:val="clear" w:color="auto" w:fill="FFFFFF"/>
        </w:rPr>
        <w:t xml:space="preserve"> is not letting them forget us. Hashem is making sure that they wake up and realize something </w:t>
      </w:r>
      <w:r w:rsidR="005F47BC">
        <w:rPr>
          <w:rFonts w:ascii="Arial" w:hAnsi="Arial" w:cs="Arial"/>
          <w:color w:val="000000"/>
          <w:shd w:val="clear" w:color="auto" w:fill="FFFFFF"/>
        </w:rPr>
        <w:t>is not</w:t>
      </w:r>
      <w:r>
        <w:rPr>
          <w:rFonts w:ascii="Arial" w:hAnsi="Arial" w:cs="Arial"/>
          <w:color w:val="000000"/>
          <w:shd w:val="clear" w:color="auto" w:fill="FFFFFF"/>
        </w:rPr>
        <w:t xml:space="preserve"> right.</w:t>
      </w:r>
    </w:p>
    <w:p w:rsidR="00671AB4" w:rsidRDefault="00671AB4" w:rsidP="00500EE7">
      <w:pPr>
        <w:jc w:val="both"/>
        <w:rPr>
          <w:rFonts w:ascii="Arial" w:hAnsi="Arial" w:cs="Arial"/>
          <w:color w:val="000000"/>
          <w:shd w:val="clear" w:color="auto" w:fill="FFFFFF"/>
        </w:rPr>
      </w:pPr>
      <w:r>
        <w:rPr>
          <w:rFonts w:ascii="Arial" w:hAnsi="Arial" w:cs="Arial"/>
          <w:color w:val="000000"/>
          <w:shd w:val="clear" w:color="auto" w:fill="FFFFFF"/>
        </w:rPr>
        <w:t xml:space="preserve">In the times of </w:t>
      </w:r>
      <w:proofErr w:type="spellStart"/>
      <w:r>
        <w:rPr>
          <w:rFonts w:ascii="Arial" w:hAnsi="Arial" w:cs="Arial"/>
          <w:color w:val="000000"/>
          <w:shd w:val="clear" w:color="auto" w:fill="FFFFFF"/>
        </w:rPr>
        <w:t>Moshiach</w:t>
      </w:r>
      <w:proofErr w:type="spellEnd"/>
      <w:r>
        <w:rPr>
          <w:rFonts w:ascii="Arial" w:hAnsi="Arial" w:cs="Arial"/>
          <w:color w:val="000000"/>
          <w:shd w:val="clear" w:color="auto" w:fill="FFFFFF"/>
        </w:rPr>
        <w:t xml:space="preserve"> they will finally understand what has been bothering </w:t>
      </w:r>
      <w:r w:rsidR="005F47BC">
        <w:rPr>
          <w:rFonts w:ascii="Arial" w:hAnsi="Arial" w:cs="Arial"/>
          <w:color w:val="000000"/>
          <w:shd w:val="clear" w:color="auto" w:fill="FFFFFF"/>
        </w:rPr>
        <w:t>them for</w:t>
      </w:r>
      <w:r>
        <w:rPr>
          <w:rFonts w:ascii="Arial" w:hAnsi="Arial" w:cs="Arial"/>
          <w:color w:val="000000"/>
          <w:shd w:val="clear" w:color="auto" w:fill="FFFFFF"/>
        </w:rPr>
        <w:t xml:space="preserve"> all these </w:t>
      </w:r>
      <w:r w:rsidR="005F47BC">
        <w:rPr>
          <w:rFonts w:ascii="Arial" w:hAnsi="Arial" w:cs="Arial"/>
          <w:color w:val="000000"/>
          <w:shd w:val="clear" w:color="auto" w:fill="FFFFFF"/>
        </w:rPr>
        <w:t>centuries. Then every</w:t>
      </w:r>
      <w:r w:rsidR="009926C5">
        <w:rPr>
          <w:rFonts w:ascii="Arial" w:hAnsi="Arial" w:cs="Arial"/>
          <w:color w:val="000000"/>
          <w:shd w:val="clear" w:color="auto" w:fill="FFFFFF"/>
        </w:rPr>
        <w:t xml:space="preserve"> head of state will come and bow before </w:t>
      </w:r>
      <w:proofErr w:type="spellStart"/>
      <w:r w:rsidR="009926C5">
        <w:rPr>
          <w:rFonts w:ascii="Arial" w:hAnsi="Arial" w:cs="Arial"/>
          <w:color w:val="000000"/>
          <w:shd w:val="clear" w:color="auto" w:fill="FFFFFF"/>
        </w:rPr>
        <w:t>Moshiach</w:t>
      </w:r>
      <w:proofErr w:type="spellEnd"/>
      <w:r w:rsidR="009926C5">
        <w:rPr>
          <w:rFonts w:ascii="Arial" w:hAnsi="Arial" w:cs="Arial"/>
          <w:color w:val="000000"/>
          <w:shd w:val="clear" w:color="auto" w:fill="FFFFFF"/>
        </w:rPr>
        <w:t xml:space="preserve"> and ask for forgiveness for their sins against </w:t>
      </w:r>
      <w:r w:rsidR="005F47BC">
        <w:rPr>
          <w:rFonts w:ascii="Arial" w:hAnsi="Arial" w:cs="Arial"/>
          <w:color w:val="000000"/>
          <w:shd w:val="clear" w:color="auto" w:fill="FFFFFF"/>
        </w:rPr>
        <w:t>Hashem</w:t>
      </w:r>
      <w:r w:rsidR="009926C5">
        <w:rPr>
          <w:rFonts w:ascii="Arial" w:hAnsi="Arial" w:cs="Arial"/>
          <w:color w:val="000000"/>
          <w:shd w:val="clear" w:color="auto" w:fill="FFFFFF"/>
        </w:rPr>
        <w:t xml:space="preserve">. In the times of </w:t>
      </w:r>
      <w:proofErr w:type="spellStart"/>
      <w:r w:rsidR="009926C5">
        <w:rPr>
          <w:rFonts w:ascii="Arial" w:hAnsi="Arial" w:cs="Arial"/>
          <w:color w:val="000000"/>
          <w:shd w:val="clear" w:color="auto" w:fill="FFFFFF"/>
        </w:rPr>
        <w:t>Moshiach</w:t>
      </w:r>
      <w:proofErr w:type="spellEnd"/>
      <w:r w:rsidR="009926C5">
        <w:rPr>
          <w:rFonts w:ascii="Arial" w:hAnsi="Arial" w:cs="Arial"/>
          <w:color w:val="000000"/>
          <w:shd w:val="clear" w:color="auto" w:fill="FFFFFF"/>
        </w:rPr>
        <w:t xml:space="preserve"> the nations of the world will do all the wor</w:t>
      </w:r>
      <w:r w:rsidR="005F47BC">
        <w:rPr>
          <w:rFonts w:ascii="Arial" w:hAnsi="Arial" w:cs="Arial"/>
          <w:color w:val="000000"/>
          <w:shd w:val="clear" w:color="auto" w:fill="FFFFFF"/>
        </w:rPr>
        <w:t>k</w:t>
      </w:r>
      <w:r w:rsidR="009926C5">
        <w:rPr>
          <w:rFonts w:ascii="Arial" w:hAnsi="Arial" w:cs="Arial"/>
          <w:color w:val="000000"/>
          <w:shd w:val="clear" w:color="auto" w:fill="FFFFFF"/>
        </w:rPr>
        <w:t xml:space="preserve"> for us. In times of </w:t>
      </w:r>
      <w:proofErr w:type="spellStart"/>
      <w:r w:rsidR="009926C5">
        <w:rPr>
          <w:rFonts w:ascii="Arial" w:hAnsi="Arial" w:cs="Arial"/>
          <w:color w:val="000000"/>
          <w:shd w:val="clear" w:color="auto" w:fill="FFFFFF"/>
        </w:rPr>
        <w:t>Moshaich</w:t>
      </w:r>
      <w:proofErr w:type="spellEnd"/>
      <w:r w:rsidR="009926C5">
        <w:rPr>
          <w:rFonts w:ascii="Arial" w:hAnsi="Arial" w:cs="Arial"/>
          <w:color w:val="000000"/>
          <w:shd w:val="clear" w:color="auto" w:fill="FFFFFF"/>
        </w:rPr>
        <w:t xml:space="preserve"> they will call </w:t>
      </w:r>
      <w:proofErr w:type="spellStart"/>
      <w:r w:rsidR="009926C5">
        <w:rPr>
          <w:rFonts w:ascii="Arial" w:hAnsi="Arial" w:cs="Arial"/>
          <w:color w:val="000000"/>
          <w:shd w:val="clear" w:color="auto" w:fill="FFFFFF"/>
        </w:rPr>
        <w:t>Yerushaylim</w:t>
      </w:r>
      <w:proofErr w:type="spellEnd"/>
      <w:r w:rsidR="009926C5">
        <w:rPr>
          <w:rFonts w:ascii="Arial" w:hAnsi="Arial" w:cs="Arial"/>
          <w:color w:val="000000"/>
          <w:shd w:val="clear" w:color="auto" w:fill="FFFFFF"/>
        </w:rPr>
        <w:t xml:space="preserve"> the ‘crown jewel of </w:t>
      </w:r>
      <w:r w:rsidR="005F47BC">
        <w:rPr>
          <w:rFonts w:ascii="Arial" w:hAnsi="Arial" w:cs="Arial"/>
          <w:color w:val="000000"/>
          <w:shd w:val="clear" w:color="auto" w:fill="FFFFFF"/>
        </w:rPr>
        <w:t>Hashem</w:t>
      </w:r>
      <w:r w:rsidR="009926C5">
        <w:rPr>
          <w:rFonts w:ascii="Arial" w:hAnsi="Arial" w:cs="Arial"/>
          <w:color w:val="000000"/>
          <w:shd w:val="clear" w:color="auto" w:fill="FFFFFF"/>
        </w:rPr>
        <w:t>’</w:t>
      </w:r>
      <w:r w:rsidR="005F47BC">
        <w:rPr>
          <w:rFonts w:ascii="Arial" w:hAnsi="Arial" w:cs="Arial"/>
          <w:color w:val="000000"/>
          <w:shd w:val="clear" w:color="auto" w:fill="FFFFFF"/>
        </w:rPr>
        <w:t>. (</w:t>
      </w:r>
      <w:proofErr w:type="spellStart"/>
      <w:r w:rsidR="005F47BC">
        <w:rPr>
          <w:rFonts w:ascii="Arial" w:hAnsi="Arial" w:cs="Arial"/>
          <w:color w:val="000000"/>
          <w:shd w:val="clear" w:color="auto" w:fill="FFFFFF"/>
        </w:rPr>
        <w:t>Posuk</w:t>
      </w:r>
      <w:proofErr w:type="spellEnd"/>
      <w:r w:rsidR="005F47BC">
        <w:rPr>
          <w:rFonts w:ascii="Arial" w:hAnsi="Arial" w:cs="Arial"/>
          <w:color w:val="000000"/>
          <w:shd w:val="clear" w:color="auto" w:fill="FFFFFF"/>
        </w:rPr>
        <w:t xml:space="preserve"> gimmel)</w:t>
      </w:r>
    </w:p>
    <w:p w:rsidR="00A5634A" w:rsidRDefault="005F47BC" w:rsidP="00500EE7">
      <w:pPr>
        <w:jc w:val="both"/>
        <w:rPr>
          <w:rFonts w:ascii="Arial" w:hAnsi="Arial" w:cs="Arial"/>
          <w:color w:val="000000"/>
          <w:shd w:val="clear" w:color="auto" w:fill="FFFFFF"/>
        </w:rPr>
      </w:pPr>
      <w:r>
        <w:rPr>
          <w:rFonts w:ascii="Arial" w:hAnsi="Arial" w:cs="Arial"/>
          <w:color w:val="000000"/>
          <w:shd w:val="clear" w:color="auto" w:fill="FFFFFF"/>
        </w:rPr>
        <w:t xml:space="preserve">And </w:t>
      </w:r>
      <w:proofErr w:type="spellStart"/>
      <w:r>
        <w:rPr>
          <w:rFonts w:ascii="Arial" w:hAnsi="Arial" w:cs="Arial"/>
          <w:color w:val="000000"/>
          <w:shd w:val="clear" w:color="auto" w:fill="FFFFFF"/>
        </w:rPr>
        <w:t>Ye</w:t>
      </w:r>
      <w:r w:rsidR="007076A5">
        <w:rPr>
          <w:rFonts w:ascii="Arial" w:hAnsi="Arial" w:cs="Arial"/>
          <w:color w:val="000000"/>
          <w:shd w:val="clear" w:color="auto" w:fill="FFFFFF"/>
        </w:rPr>
        <w:t>shayu</w:t>
      </w:r>
      <w:proofErr w:type="spellEnd"/>
      <w:r w:rsidR="009926C5">
        <w:rPr>
          <w:rFonts w:ascii="Arial" w:hAnsi="Arial" w:cs="Arial"/>
          <w:color w:val="000000"/>
          <w:shd w:val="clear" w:color="auto" w:fill="FFFFFF"/>
        </w:rPr>
        <w:t xml:space="preserve"> is telling us, don’t worry yourselves on why the nations of the world are so busy with us, rather we need to beseech </w:t>
      </w:r>
      <w:r>
        <w:rPr>
          <w:rFonts w:ascii="Arial" w:hAnsi="Arial" w:cs="Arial"/>
          <w:color w:val="000000"/>
          <w:shd w:val="clear" w:color="auto" w:fill="FFFFFF"/>
        </w:rPr>
        <w:t>Hashem</w:t>
      </w:r>
      <w:r w:rsidR="009926C5">
        <w:rPr>
          <w:rFonts w:ascii="Arial" w:hAnsi="Arial" w:cs="Arial"/>
          <w:color w:val="000000"/>
          <w:shd w:val="clear" w:color="auto" w:fill="FFFFFF"/>
        </w:rPr>
        <w:t xml:space="preserve">, </w:t>
      </w:r>
      <w:r w:rsidR="007076A5">
        <w:rPr>
          <w:rFonts w:ascii="Arial" w:hAnsi="Arial" w:cs="Arial"/>
          <w:color w:val="000000"/>
          <w:shd w:val="clear" w:color="auto" w:fill="FFFFFF"/>
        </w:rPr>
        <w:t>to bring</w:t>
      </w:r>
      <w:r w:rsidR="009926C5">
        <w:rPr>
          <w:rFonts w:ascii="Arial" w:hAnsi="Arial" w:cs="Arial"/>
          <w:color w:val="000000"/>
          <w:shd w:val="clear" w:color="auto" w:fill="FFFFFF"/>
        </w:rPr>
        <w:t xml:space="preserve"> </w:t>
      </w:r>
      <w:proofErr w:type="spellStart"/>
      <w:r w:rsidR="009926C5">
        <w:rPr>
          <w:rFonts w:ascii="Arial" w:hAnsi="Arial" w:cs="Arial"/>
          <w:color w:val="000000"/>
          <w:shd w:val="clear" w:color="auto" w:fill="FFFFFF"/>
        </w:rPr>
        <w:t>Moshaich</w:t>
      </w:r>
      <w:proofErr w:type="spellEnd"/>
      <w:r w:rsidR="009926C5">
        <w:rPr>
          <w:rFonts w:ascii="Arial" w:hAnsi="Arial" w:cs="Arial"/>
          <w:color w:val="000000"/>
          <w:shd w:val="clear" w:color="auto" w:fill="FFFFFF"/>
        </w:rPr>
        <w:t xml:space="preserve">. We are </w:t>
      </w:r>
      <w:r w:rsidR="00A5634A">
        <w:rPr>
          <w:rFonts w:ascii="Arial" w:hAnsi="Arial" w:cs="Arial"/>
          <w:color w:val="000000"/>
          <w:shd w:val="clear" w:color="auto" w:fill="FFFFFF"/>
        </w:rPr>
        <w:t>not</w:t>
      </w:r>
      <w:r w:rsidR="009926C5">
        <w:rPr>
          <w:rFonts w:ascii="Arial" w:hAnsi="Arial" w:cs="Arial"/>
          <w:color w:val="000000"/>
          <w:shd w:val="clear" w:color="auto" w:fill="FFFFFF"/>
        </w:rPr>
        <w:t xml:space="preserve"> to </w:t>
      </w:r>
      <w:r w:rsidR="00A5634A">
        <w:rPr>
          <w:rFonts w:ascii="Arial" w:hAnsi="Arial" w:cs="Arial"/>
          <w:color w:val="000000"/>
          <w:shd w:val="clear" w:color="auto" w:fill="FFFFFF"/>
        </w:rPr>
        <w:t>give</w:t>
      </w:r>
      <w:r w:rsidR="009926C5">
        <w:rPr>
          <w:rFonts w:ascii="Arial" w:hAnsi="Arial" w:cs="Arial"/>
          <w:color w:val="000000"/>
          <w:shd w:val="clear" w:color="auto" w:fill="FFFFFF"/>
        </w:rPr>
        <w:t xml:space="preserve"> </w:t>
      </w:r>
      <w:r w:rsidR="00A5634A">
        <w:rPr>
          <w:rFonts w:ascii="Arial" w:hAnsi="Arial" w:cs="Arial"/>
          <w:color w:val="000000"/>
          <w:shd w:val="clear" w:color="auto" w:fill="FFFFFF"/>
        </w:rPr>
        <w:t>up. We</w:t>
      </w:r>
      <w:r w:rsidR="009926C5">
        <w:rPr>
          <w:rFonts w:ascii="Arial" w:hAnsi="Arial" w:cs="Arial"/>
          <w:color w:val="000000"/>
          <w:shd w:val="clear" w:color="auto" w:fill="FFFFFF"/>
        </w:rPr>
        <w:t xml:space="preserve"> have to daven and </w:t>
      </w:r>
      <w:r w:rsidR="00A5634A">
        <w:rPr>
          <w:rFonts w:ascii="Arial" w:hAnsi="Arial" w:cs="Arial"/>
          <w:color w:val="000000"/>
          <w:shd w:val="clear" w:color="auto" w:fill="FFFFFF"/>
        </w:rPr>
        <w:t>be worthy</w:t>
      </w:r>
      <w:r w:rsidR="009926C5">
        <w:rPr>
          <w:rFonts w:ascii="Arial" w:hAnsi="Arial" w:cs="Arial"/>
          <w:color w:val="000000"/>
          <w:shd w:val="clear" w:color="auto" w:fill="FFFFFF"/>
        </w:rPr>
        <w:t xml:space="preserve"> of the </w:t>
      </w:r>
      <w:r w:rsidR="00A5634A">
        <w:rPr>
          <w:rFonts w:ascii="Arial" w:hAnsi="Arial" w:cs="Arial"/>
          <w:color w:val="000000"/>
          <w:shd w:val="clear" w:color="auto" w:fill="FFFFFF"/>
        </w:rPr>
        <w:t>rebuilding</w:t>
      </w:r>
      <w:r w:rsidR="009926C5">
        <w:rPr>
          <w:rFonts w:ascii="Arial" w:hAnsi="Arial" w:cs="Arial"/>
          <w:color w:val="000000"/>
          <w:shd w:val="clear" w:color="auto" w:fill="FFFFFF"/>
        </w:rPr>
        <w:t xml:space="preserve"> of </w:t>
      </w:r>
      <w:proofErr w:type="spellStart"/>
      <w:r w:rsidR="00A5634A">
        <w:rPr>
          <w:rFonts w:ascii="Arial" w:hAnsi="Arial" w:cs="Arial"/>
          <w:color w:val="000000"/>
          <w:shd w:val="clear" w:color="auto" w:fill="FFFFFF"/>
        </w:rPr>
        <w:t>Y</w:t>
      </w:r>
      <w:r w:rsidR="009926C5">
        <w:rPr>
          <w:rFonts w:ascii="Arial" w:hAnsi="Arial" w:cs="Arial"/>
          <w:color w:val="000000"/>
          <w:shd w:val="clear" w:color="auto" w:fill="FFFFFF"/>
        </w:rPr>
        <w:t>erushalyim</w:t>
      </w:r>
      <w:proofErr w:type="spellEnd"/>
      <w:r w:rsidR="009926C5">
        <w:rPr>
          <w:rFonts w:ascii="Arial" w:hAnsi="Arial" w:cs="Arial"/>
          <w:color w:val="000000"/>
          <w:shd w:val="clear" w:color="auto" w:fill="FFFFFF"/>
        </w:rPr>
        <w:t xml:space="preserve"> We do not </w:t>
      </w:r>
      <w:r w:rsidR="00A5634A">
        <w:rPr>
          <w:rFonts w:ascii="Arial" w:hAnsi="Arial" w:cs="Arial"/>
          <w:color w:val="000000"/>
          <w:shd w:val="clear" w:color="auto" w:fill="FFFFFF"/>
        </w:rPr>
        <w:t>have</w:t>
      </w:r>
      <w:r w:rsidR="009926C5">
        <w:rPr>
          <w:rFonts w:ascii="Arial" w:hAnsi="Arial" w:cs="Arial"/>
          <w:color w:val="000000"/>
          <w:shd w:val="clear" w:color="auto" w:fill="FFFFFF"/>
        </w:rPr>
        <w:t xml:space="preserve"> </w:t>
      </w:r>
      <w:r w:rsidR="00A5634A">
        <w:rPr>
          <w:rFonts w:ascii="Arial" w:hAnsi="Arial" w:cs="Arial"/>
          <w:color w:val="000000"/>
          <w:shd w:val="clear" w:color="auto" w:fill="FFFFFF"/>
        </w:rPr>
        <w:t>to</w:t>
      </w:r>
      <w:r w:rsidR="009926C5">
        <w:rPr>
          <w:rFonts w:ascii="Arial" w:hAnsi="Arial" w:cs="Arial"/>
          <w:color w:val="000000"/>
          <w:shd w:val="clear" w:color="auto" w:fill="FFFFFF"/>
        </w:rPr>
        <w:t xml:space="preserve"> worry about the nations of the </w:t>
      </w:r>
      <w:r w:rsidR="007076A5">
        <w:rPr>
          <w:rFonts w:ascii="Arial" w:hAnsi="Arial" w:cs="Arial"/>
          <w:color w:val="000000"/>
          <w:shd w:val="clear" w:color="auto" w:fill="FFFFFF"/>
        </w:rPr>
        <w:t>world.</w:t>
      </w:r>
      <w:r w:rsidR="009926C5">
        <w:rPr>
          <w:rFonts w:ascii="Arial" w:hAnsi="Arial" w:cs="Arial"/>
          <w:color w:val="000000"/>
          <w:shd w:val="clear" w:color="auto" w:fill="FFFFFF"/>
        </w:rPr>
        <w:t xml:space="preserve"> Nothing we can do can change the attitude of the nations to us. That is not in our control. We do not care what </w:t>
      </w:r>
      <w:r w:rsidR="00A5634A">
        <w:rPr>
          <w:rFonts w:ascii="Arial" w:hAnsi="Arial" w:cs="Arial"/>
          <w:color w:val="000000"/>
          <w:shd w:val="clear" w:color="auto" w:fill="FFFFFF"/>
        </w:rPr>
        <w:t>they</w:t>
      </w:r>
      <w:r w:rsidR="009926C5">
        <w:rPr>
          <w:rFonts w:ascii="Arial" w:hAnsi="Arial" w:cs="Arial"/>
          <w:color w:val="000000"/>
          <w:shd w:val="clear" w:color="auto" w:fill="FFFFFF"/>
        </w:rPr>
        <w:t xml:space="preserve"> think</w:t>
      </w:r>
      <w:r w:rsidR="00A5634A">
        <w:rPr>
          <w:rFonts w:ascii="Arial" w:hAnsi="Arial" w:cs="Arial"/>
          <w:color w:val="000000"/>
          <w:shd w:val="clear" w:color="auto" w:fill="FFFFFF"/>
        </w:rPr>
        <w:t xml:space="preserve">-if they like Israel, if they don’t like Israel. It makes no difference in the world. The </w:t>
      </w:r>
      <w:proofErr w:type="spellStart"/>
      <w:r w:rsidR="00A5634A">
        <w:rPr>
          <w:rFonts w:ascii="Arial" w:hAnsi="Arial" w:cs="Arial"/>
          <w:color w:val="000000"/>
          <w:shd w:val="clear" w:color="auto" w:fill="FFFFFF"/>
        </w:rPr>
        <w:t>Novie</w:t>
      </w:r>
      <w:proofErr w:type="spellEnd"/>
      <w:r w:rsidR="00A5634A">
        <w:rPr>
          <w:rFonts w:ascii="Arial" w:hAnsi="Arial" w:cs="Arial"/>
          <w:color w:val="000000"/>
          <w:shd w:val="clear" w:color="auto" w:fill="FFFFFF"/>
        </w:rPr>
        <w:t xml:space="preserve"> explains to us clearly in this </w:t>
      </w:r>
      <w:proofErr w:type="spellStart"/>
      <w:r w:rsidR="00A5634A">
        <w:rPr>
          <w:rFonts w:ascii="Arial" w:hAnsi="Arial" w:cs="Arial"/>
          <w:color w:val="000000"/>
          <w:shd w:val="clear" w:color="auto" w:fill="FFFFFF"/>
        </w:rPr>
        <w:t>posuk</w:t>
      </w:r>
      <w:proofErr w:type="spellEnd"/>
      <w:r w:rsidR="00A5634A">
        <w:rPr>
          <w:rFonts w:ascii="Arial" w:hAnsi="Arial" w:cs="Arial"/>
          <w:color w:val="000000"/>
          <w:shd w:val="clear" w:color="auto" w:fill="FFFFFF"/>
        </w:rPr>
        <w:t xml:space="preserve">, until the arrival of </w:t>
      </w:r>
      <w:proofErr w:type="spellStart"/>
      <w:r w:rsidR="00A5634A">
        <w:rPr>
          <w:rFonts w:ascii="Arial" w:hAnsi="Arial" w:cs="Arial"/>
          <w:color w:val="000000"/>
          <w:shd w:val="clear" w:color="auto" w:fill="FFFFFF"/>
        </w:rPr>
        <w:t>Moshiach</w:t>
      </w:r>
      <w:proofErr w:type="spellEnd"/>
      <w:r w:rsidR="00A5634A">
        <w:rPr>
          <w:rFonts w:ascii="Arial" w:hAnsi="Arial" w:cs="Arial"/>
          <w:color w:val="000000"/>
          <w:shd w:val="clear" w:color="auto" w:fill="FFFFFF"/>
        </w:rPr>
        <w:t>, they will be constantly busy with us. Hashem will give them no peace.</w:t>
      </w:r>
      <w:r w:rsidR="009926C5">
        <w:rPr>
          <w:rFonts w:ascii="Arial" w:hAnsi="Arial" w:cs="Arial"/>
          <w:color w:val="000000"/>
          <w:shd w:val="clear" w:color="auto" w:fill="FFFFFF"/>
        </w:rPr>
        <w:t xml:space="preserve"> </w:t>
      </w:r>
    </w:p>
    <w:p w:rsidR="009926C5" w:rsidRDefault="00A5634A" w:rsidP="00500EE7">
      <w:pPr>
        <w:jc w:val="both"/>
        <w:rPr>
          <w:rFonts w:ascii="Arial" w:hAnsi="Arial" w:cs="Arial"/>
          <w:color w:val="000000"/>
          <w:shd w:val="clear" w:color="auto" w:fill="FFFFFF"/>
        </w:rPr>
      </w:pPr>
      <w:r>
        <w:rPr>
          <w:rFonts w:ascii="Arial" w:hAnsi="Arial" w:cs="Arial"/>
          <w:color w:val="000000"/>
          <w:shd w:val="clear" w:color="auto" w:fill="FFFFFF"/>
        </w:rPr>
        <w:t>Our concern</w:t>
      </w:r>
      <w:r w:rsidR="007076A5">
        <w:rPr>
          <w:rFonts w:ascii="Arial" w:hAnsi="Arial" w:cs="Arial"/>
          <w:color w:val="000000"/>
          <w:shd w:val="clear" w:color="auto" w:fill="FFFFFF"/>
        </w:rPr>
        <w:t xml:space="preserve"> as </w:t>
      </w:r>
      <w:proofErr w:type="spellStart"/>
      <w:r w:rsidR="007076A5">
        <w:rPr>
          <w:rFonts w:ascii="Arial" w:hAnsi="Arial" w:cs="Arial"/>
          <w:color w:val="000000"/>
          <w:shd w:val="clear" w:color="auto" w:fill="FFFFFF"/>
        </w:rPr>
        <w:t>Yi</w:t>
      </w:r>
      <w:r>
        <w:rPr>
          <w:rFonts w:ascii="Arial" w:hAnsi="Arial" w:cs="Arial"/>
          <w:color w:val="000000"/>
          <w:shd w:val="clear" w:color="auto" w:fill="FFFFFF"/>
        </w:rPr>
        <w:t>dden</w:t>
      </w:r>
      <w:proofErr w:type="spellEnd"/>
      <w:r>
        <w:rPr>
          <w:rFonts w:ascii="Arial" w:hAnsi="Arial" w:cs="Arial"/>
          <w:color w:val="000000"/>
          <w:shd w:val="clear" w:color="auto" w:fill="FFFFFF"/>
        </w:rPr>
        <w:t xml:space="preserve">, is </w:t>
      </w:r>
      <w:r w:rsidR="009926C5" w:rsidRPr="00A5634A">
        <w:rPr>
          <w:rFonts w:ascii="Arial" w:hAnsi="Arial" w:cs="Arial"/>
          <w:b/>
          <w:color w:val="000000"/>
          <w:shd w:val="clear" w:color="auto" w:fill="FFFFFF"/>
        </w:rPr>
        <w:t>only think</w:t>
      </w:r>
      <w:r w:rsidRPr="00A5634A">
        <w:rPr>
          <w:rFonts w:ascii="Arial" w:hAnsi="Arial" w:cs="Arial"/>
          <w:b/>
          <w:color w:val="000000"/>
          <w:shd w:val="clear" w:color="auto" w:fill="FFFFFF"/>
        </w:rPr>
        <w:t xml:space="preserve"> </w:t>
      </w:r>
      <w:r w:rsidR="009926C5" w:rsidRPr="00A5634A">
        <w:rPr>
          <w:rFonts w:ascii="Arial" w:hAnsi="Arial" w:cs="Arial"/>
          <w:b/>
          <w:color w:val="000000"/>
          <w:shd w:val="clear" w:color="auto" w:fill="FFFFFF"/>
        </w:rPr>
        <w:t>what Hashem thinks about us</w:t>
      </w:r>
      <w:r w:rsidR="009926C5">
        <w:rPr>
          <w:rFonts w:ascii="Arial" w:hAnsi="Arial" w:cs="Arial"/>
          <w:color w:val="000000"/>
          <w:shd w:val="clear" w:color="auto" w:fill="FFFFFF"/>
        </w:rPr>
        <w:t>. We do not need to get angry at the UN, angry at the newspapers-nothing will change.</w:t>
      </w:r>
      <w:r w:rsidR="007076A5">
        <w:rPr>
          <w:rFonts w:ascii="Arial" w:hAnsi="Arial" w:cs="Arial"/>
          <w:color w:val="000000"/>
          <w:shd w:val="clear" w:color="auto" w:fill="FFFFFF"/>
        </w:rPr>
        <w:t xml:space="preserve"> Now we know. Hashem makes </w:t>
      </w:r>
      <w:r w:rsidR="009926C5">
        <w:rPr>
          <w:rFonts w:ascii="Arial" w:hAnsi="Arial" w:cs="Arial"/>
          <w:color w:val="000000"/>
          <w:shd w:val="clear" w:color="auto" w:fill="FFFFFF"/>
        </w:rPr>
        <w:t xml:space="preserve">the goyim obsessed with us. Whether they like us, </w:t>
      </w:r>
      <w:r w:rsidR="007076A5">
        <w:rPr>
          <w:rFonts w:ascii="Arial" w:hAnsi="Arial" w:cs="Arial"/>
          <w:color w:val="000000"/>
          <w:shd w:val="clear" w:color="auto" w:fill="FFFFFF"/>
        </w:rPr>
        <w:t>or they</w:t>
      </w:r>
      <w:r w:rsidR="009926C5">
        <w:rPr>
          <w:rFonts w:ascii="Arial" w:hAnsi="Arial" w:cs="Arial"/>
          <w:color w:val="000000"/>
          <w:shd w:val="clear" w:color="auto" w:fill="FFFFFF"/>
        </w:rPr>
        <w:t xml:space="preserve"> don’t like us, it </w:t>
      </w:r>
      <w:r w:rsidR="007076A5">
        <w:rPr>
          <w:rFonts w:ascii="Arial" w:hAnsi="Arial" w:cs="Arial"/>
          <w:color w:val="000000"/>
          <w:shd w:val="clear" w:color="auto" w:fill="FFFFFF"/>
        </w:rPr>
        <w:t>is not</w:t>
      </w:r>
      <w:r w:rsidR="009926C5">
        <w:rPr>
          <w:rFonts w:ascii="Arial" w:hAnsi="Arial" w:cs="Arial"/>
          <w:color w:val="000000"/>
          <w:shd w:val="clear" w:color="auto" w:fill="FFFFFF"/>
        </w:rPr>
        <w:t xml:space="preserve"> our problem. We need to keep davening to Has</w:t>
      </w:r>
      <w:r w:rsidR="007076A5">
        <w:rPr>
          <w:rFonts w:ascii="Arial" w:hAnsi="Arial" w:cs="Arial"/>
          <w:color w:val="000000"/>
          <w:shd w:val="clear" w:color="auto" w:fill="FFFFFF"/>
        </w:rPr>
        <w:t>h</w:t>
      </w:r>
      <w:r w:rsidR="009926C5">
        <w:rPr>
          <w:rFonts w:ascii="Arial" w:hAnsi="Arial" w:cs="Arial"/>
          <w:color w:val="000000"/>
          <w:shd w:val="clear" w:color="auto" w:fill="FFFFFF"/>
        </w:rPr>
        <w:t xml:space="preserve">em to bring the final </w:t>
      </w:r>
      <w:proofErr w:type="spellStart"/>
      <w:r w:rsidR="009926C5">
        <w:rPr>
          <w:rFonts w:ascii="Arial" w:hAnsi="Arial" w:cs="Arial"/>
          <w:color w:val="000000"/>
          <w:shd w:val="clear" w:color="auto" w:fill="FFFFFF"/>
        </w:rPr>
        <w:t>geula</w:t>
      </w:r>
      <w:proofErr w:type="spellEnd"/>
      <w:r w:rsidR="007076A5">
        <w:rPr>
          <w:rFonts w:ascii="Arial" w:hAnsi="Arial" w:cs="Arial"/>
          <w:color w:val="000000"/>
          <w:shd w:val="clear" w:color="auto" w:fill="FFFFFF"/>
        </w:rPr>
        <w:t xml:space="preserve">. </w:t>
      </w:r>
    </w:p>
    <w:p w:rsidR="007076A5" w:rsidRDefault="007076A5" w:rsidP="00500EE7">
      <w:pPr>
        <w:jc w:val="both"/>
      </w:pPr>
      <w:r>
        <w:rPr>
          <w:rFonts w:ascii="Arial" w:hAnsi="Arial" w:cs="Arial"/>
          <w:color w:val="000000"/>
          <w:shd w:val="clear" w:color="auto" w:fill="FFFFFF"/>
        </w:rPr>
        <w:t xml:space="preserve">May we be </w:t>
      </w:r>
      <w:proofErr w:type="spellStart"/>
      <w:r>
        <w:rPr>
          <w:rFonts w:ascii="Arial" w:hAnsi="Arial" w:cs="Arial"/>
          <w:color w:val="000000"/>
          <w:shd w:val="clear" w:color="auto" w:fill="FFFFFF"/>
        </w:rPr>
        <w:t>zocha</w:t>
      </w:r>
      <w:proofErr w:type="spellEnd"/>
      <w:r>
        <w:rPr>
          <w:rFonts w:ascii="Arial" w:hAnsi="Arial" w:cs="Arial"/>
          <w:color w:val="000000"/>
          <w:shd w:val="clear" w:color="auto" w:fill="FFFFFF"/>
        </w:rPr>
        <w:t xml:space="preserve"> for the final </w:t>
      </w:r>
      <w:proofErr w:type="spellStart"/>
      <w:r>
        <w:rPr>
          <w:rFonts w:ascii="Arial" w:hAnsi="Arial" w:cs="Arial"/>
          <w:color w:val="000000"/>
          <w:shd w:val="clear" w:color="auto" w:fill="FFFFFF"/>
        </w:rPr>
        <w:t>geula</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b’mahara</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b’yomeinu</w:t>
      </w:r>
      <w:proofErr w:type="spellEnd"/>
      <w:r>
        <w:rPr>
          <w:rFonts w:ascii="Arial" w:hAnsi="Arial" w:cs="Arial"/>
          <w:color w:val="000000"/>
          <w:shd w:val="clear" w:color="auto" w:fill="FFFFFF"/>
        </w:rPr>
        <w:t xml:space="preserve"> omen.</w:t>
      </w:r>
      <w:bookmarkStart w:id="0" w:name="_GoBack"/>
      <w:bookmarkEnd w:id="0"/>
    </w:p>
    <w:sectPr w:rsidR="007076A5" w:rsidSect="004E1AED">
      <w:footerReference w:type="default" r:id="rId11"/>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5340" w:rsidRDefault="00525340">
      <w:pPr>
        <w:spacing w:after="0" w:line="240" w:lineRule="auto"/>
      </w:pPr>
      <w:r>
        <w:separator/>
      </w:r>
    </w:p>
  </w:endnote>
  <w:endnote w:type="continuationSeparator" w:id="0">
    <w:p w:rsidR="00525340" w:rsidRDefault="00525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527538"/>
      <w:docPartObj>
        <w:docPartGallery w:val="Page Numbers (Bottom of Page)"/>
        <w:docPartUnique/>
      </w:docPartObj>
    </w:sdtPr>
    <w:sdtEndPr>
      <w:rPr>
        <w:noProof/>
      </w:rPr>
    </w:sdtEndPr>
    <w:sdtContent>
      <w:p w:rsidR="004E1AED" w:rsidRDefault="004E1AED">
        <w:pPr>
          <w:pStyle w:val="Footer"/>
        </w:pPr>
        <w:r>
          <w:fldChar w:fldCharType="begin"/>
        </w:r>
        <w:r>
          <w:instrText xml:space="preserve"> PAGE   \* MERGEFORMAT </w:instrText>
        </w:r>
        <w:r>
          <w:fldChar w:fldCharType="separate"/>
        </w:r>
        <w:r w:rsidR="007076A5">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5340" w:rsidRDefault="00525340">
      <w:pPr>
        <w:spacing w:after="0" w:line="240" w:lineRule="auto"/>
      </w:pPr>
      <w:r>
        <w:separator/>
      </w:r>
    </w:p>
  </w:footnote>
  <w:footnote w:type="continuationSeparator" w:id="0">
    <w:p w:rsidR="00525340" w:rsidRDefault="005253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12"/>
  </w:num>
  <w:num w:numId="4">
    <w:abstractNumId w:val="11"/>
  </w:num>
  <w:num w:numId="5">
    <w:abstractNumId w:val="15"/>
  </w:num>
  <w:num w:numId="6">
    <w:abstractNumId w:val="16"/>
  </w:num>
  <w:num w:numId="7">
    <w:abstractNumId w:val="14"/>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3C6"/>
    <w:rsid w:val="00194DF6"/>
    <w:rsid w:val="003B73C6"/>
    <w:rsid w:val="004E1AED"/>
    <w:rsid w:val="00500EE7"/>
    <w:rsid w:val="00525340"/>
    <w:rsid w:val="005C12A5"/>
    <w:rsid w:val="005F47BC"/>
    <w:rsid w:val="00671AB4"/>
    <w:rsid w:val="007076A5"/>
    <w:rsid w:val="00875FDB"/>
    <w:rsid w:val="009926C5"/>
    <w:rsid w:val="00A1310C"/>
    <w:rsid w:val="00A5634A"/>
    <w:rsid w:val="00BD68D3"/>
    <w:rsid w:val="00C43630"/>
    <w:rsid w:val="00D47A97"/>
    <w:rsid w:val="00DD6E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BAA29"/>
  <w15:docId w15:val="{959F50B4-53E6-452C-81CC-43609F269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indy%20Kappel\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95793F94-2338-4DA8-B7FF-0E3C02177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105</TotalTime>
  <Pages>4</Pages>
  <Words>1404</Words>
  <Characters>8008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Shaindy Kappel</dc:creator>
  <cp:lastModifiedBy>Shaindy Kappel</cp:lastModifiedBy>
  <cp:revision>2</cp:revision>
  <dcterms:created xsi:type="dcterms:W3CDTF">2017-04-27T02:05:00Z</dcterms:created>
  <dcterms:modified xsi:type="dcterms:W3CDTF">2017-04-27T11:56:00Z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