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AED" w:rsidRPr="004E1AED" w:rsidRDefault="005D0C8F" w:rsidP="004E1AED">
      <w:pPr>
        <w:pStyle w:val="Title"/>
      </w:pPr>
      <w:r>
        <w:t>the secret of the mann</w:t>
      </w:r>
    </w:p>
    <w:p w:rsidR="00194DF6" w:rsidRDefault="005D0C8F">
      <w:pPr>
        <w:pStyle w:val="Heading1"/>
      </w:pPr>
      <w:r>
        <w:t>rabbi gabriel sassoon. shiur 41   02/07/2017   yud bais shevat</w:t>
      </w:r>
    </w:p>
    <w:p w:rsidR="005D0C8F" w:rsidRDefault="005D0C8F" w:rsidP="005D0C8F"/>
    <w:p w:rsidR="005D0C8F" w:rsidRDefault="005D0C8F" w:rsidP="001D1804">
      <w:pPr>
        <w:jc w:val="both"/>
      </w:pPr>
      <w:r>
        <w:t xml:space="preserve">On the Tuesday before </w:t>
      </w:r>
      <w:proofErr w:type="spellStart"/>
      <w:r>
        <w:t>Parshas</w:t>
      </w:r>
      <w:proofErr w:type="spellEnd"/>
      <w:r>
        <w:t xml:space="preserve"> </w:t>
      </w:r>
      <w:proofErr w:type="spellStart"/>
      <w:r>
        <w:t>Beshalach</w:t>
      </w:r>
      <w:proofErr w:type="spellEnd"/>
      <w:r>
        <w:t xml:space="preserve"> it is a custom in </w:t>
      </w:r>
      <w:proofErr w:type="spellStart"/>
      <w:r>
        <w:t>Klal</w:t>
      </w:r>
      <w:proofErr w:type="spellEnd"/>
      <w:r>
        <w:t xml:space="preserve"> </w:t>
      </w:r>
      <w:proofErr w:type="spellStart"/>
      <w:r>
        <w:t>Yisroel</w:t>
      </w:r>
      <w:proofErr w:type="spellEnd"/>
      <w:r>
        <w:t xml:space="preserve"> to read </w:t>
      </w:r>
      <w:proofErr w:type="spellStart"/>
      <w:r>
        <w:t>Parshas</w:t>
      </w:r>
      <w:proofErr w:type="spellEnd"/>
      <w:r>
        <w:t xml:space="preserve"> Haman. It is brought down that this is a </w:t>
      </w:r>
      <w:proofErr w:type="spellStart"/>
      <w:r>
        <w:t>segula</w:t>
      </w:r>
      <w:proofErr w:type="spellEnd"/>
      <w:r>
        <w:t xml:space="preserve"> for </w:t>
      </w:r>
      <w:proofErr w:type="spellStart"/>
      <w:r>
        <w:t>Parnasa</w:t>
      </w:r>
      <w:proofErr w:type="spellEnd"/>
      <w:r>
        <w:t xml:space="preserve">. Rabbi Sassoon explained that it is only a </w:t>
      </w:r>
      <w:proofErr w:type="spellStart"/>
      <w:r>
        <w:t>segula</w:t>
      </w:r>
      <w:proofErr w:type="spellEnd"/>
      <w:r>
        <w:t xml:space="preserve"> if we understand the nature of the </w:t>
      </w:r>
      <w:proofErr w:type="spellStart"/>
      <w:r>
        <w:t>mann</w:t>
      </w:r>
      <w:proofErr w:type="spellEnd"/>
      <w:r>
        <w:t xml:space="preserve">. Just mere reading the words from the Torah, does not a </w:t>
      </w:r>
      <w:proofErr w:type="spellStart"/>
      <w:r>
        <w:t>segula</w:t>
      </w:r>
      <w:proofErr w:type="spellEnd"/>
      <w:r>
        <w:t xml:space="preserve"> make.</w:t>
      </w:r>
      <w:r w:rsidR="001D1804">
        <w:t xml:space="preserve"> </w:t>
      </w:r>
      <w:r>
        <w:t xml:space="preserve">One must understand what the </w:t>
      </w:r>
      <w:proofErr w:type="spellStart"/>
      <w:r>
        <w:t>mann</w:t>
      </w:r>
      <w:proofErr w:type="spellEnd"/>
      <w:r>
        <w:t xml:space="preserve"> represented and incorporate that lesson into one’s life, for the </w:t>
      </w:r>
      <w:proofErr w:type="spellStart"/>
      <w:r>
        <w:t>segula</w:t>
      </w:r>
      <w:proofErr w:type="spellEnd"/>
      <w:r>
        <w:t xml:space="preserve"> to work.</w:t>
      </w:r>
    </w:p>
    <w:p w:rsidR="005D0C8F" w:rsidRDefault="005D0C8F" w:rsidP="001D1804">
      <w:pPr>
        <w:jc w:val="both"/>
      </w:pPr>
      <w:r>
        <w:t xml:space="preserve">The </w:t>
      </w:r>
      <w:r w:rsidR="001D1804">
        <w:t>M</w:t>
      </w:r>
      <w:r>
        <w:t xml:space="preserve">ann came down from </w:t>
      </w:r>
      <w:proofErr w:type="spellStart"/>
      <w:r>
        <w:t>shomayim</w:t>
      </w:r>
      <w:proofErr w:type="spellEnd"/>
      <w:r>
        <w:t xml:space="preserve"> each day and it came to each person exactly the amount he needed for that day. Where it fell</w:t>
      </w:r>
      <w:r w:rsidR="001D1804">
        <w:t>,</w:t>
      </w:r>
      <w:r>
        <w:t xml:space="preserve"> in the distance you would have to walk from your tent was totally </w:t>
      </w:r>
      <w:r w:rsidR="001D1804">
        <w:t>dependent</w:t>
      </w:r>
      <w:r>
        <w:t xml:space="preserve"> on your level of </w:t>
      </w:r>
      <w:r w:rsidR="001D1804">
        <w:t xml:space="preserve">the person’s </w:t>
      </w:r>
      <w:proofErr w:type="spellStart"/>
      <w:r>
        <w:t>avodas</w:t>
      </w:r>
      <w:proofErr w:type="spellEnd"/>
      <w:r>
        <w:t xml:space="preserve"> Hashem. For the tsaddik it fell outside his tent, for the </w:t>
      </w:r>
      <w:proofErr w:type="spellStart"/>
      <w:r>
        <w:t>rosho</w:t>
      </w:r>
      <w:proofErr w:type="spellEnd"/>
      <w:r>
        <w:t xml:space="preserve">, it was further away and he had to walk to get it. </w:t>
      </w:r>
    </w:p>
    <w:p w:rsidR="005D0C8F" w:rsidRDefault="001D1804" w:rsidP="001D1804">
      <w:pPr>
        <w:jc w:val="both"/>
      </w:pPr>
      <w:r>
        <w:t>Obviously,</w:t>
      </w:r>
      <w:r w:rsidR="005D0C8F">
        <w:t xml:space="preserve"> we can see from this that the Mann was a lesson in </w:t>
      </w:r>
      <w:proofErr w:type="spellStart"/>
      <w:r w:rsidR="005D0C8F">
        <w:t>Bitochon</w:t>
      </w:r>
      <w:proofErr w:type="spellEnd"/>
      <w:r w:rsidR="005D0C8F">
        <w:t xml:space="preserve"> and </w:t>
      </w:r>
      <w:proofErr w:type="spellStart"/>
      <w:r w:rsidR="005D0C8F">
        <w:t>Emuna</w:t>
      </w:r>
      <w:proofErr w:type="spellEnd"/>
      <w:r w:rsidR="005D0C8F">
        <w:t xml:space="preserve"> in Hashem. It didn’t matter how much you collected. If you collected more than the amount Hashem wanted you to have, the extra Mann would spoil. The lesson to be learned from the Mann is that Hashem takes care of us. He took care of our needs in the desert and he still takes care of us today through the </w:t>
      </w:r>
      <w:proofErr w:type="spellStart"/>
      <w:r w:rsidR="005D0C8F">
        <w:t>parnasa</w:t>
      </w:r>
      <w:proofErr w:type="spellEnd"/>
      <w:r w:rsidR="005D0C8F">
        <w:t xml:space="preserve"> we make. </w:t>
      </w:r>
      <w:proofErr w:type="spellStart"/>
      <w:r w:rsidR="005D0C8F">
        <w:t>Parnassa</w:t>
      </w:r>
      <w:proofErr w:type="spellEnd"/>
      <w:r w:rsidR="005D0C8F">
        <w:t xml:space="preserve"> is the biggest tool we have today to grow in </w:t>
      </w:r>
      <w:proofErr w:type="spellStart"/>
      <w:r w:rsidR="005D0C8F">
        <w:t>emuna</w:t>
      </w:r>
      <w:proofErr w:type="spellEnd"/>
      <w:r w:rsidR="005D0C8F">
        <w:t xml:space="preserve"> and </w:t>
      </w:r>
      <w:proofErr w:type="spellStart"/>
      <w:r w:rsidR="005D0C8F">
        <w:t>bitochon</w:t>
      </w:r>
      <w:proofErr w:type="spellEnd"/>
      <w:r w:rsidR="005D0C8F">
        <w:t>.</w:t>
      </w:r>
    </w:p>
    <w:p w:rsidR="005D0C8F" w:rsidRDefault="005D0C8F" w:rsidP="001D1804">
      <w:r>
        <w:t xml:space="preserve">The </w:t>
      </w:r>
      <w:proofErr w:type="spellStart"/>
      <w:r>
        <w:t>Ramchal</w:t>
      </w:r>
      <w:proofErr w:type="spellEnd"/>
      <w:r>
        <w:t xml:space="preserve"> writes in </w:t>
      </w:r>
      <w:proofErr w:type="spellStart"/>
      <w:r>
        <w:t>Shaar</w:t>
      </w:r>
      <w:proofErr w:type="spellEnd"/>
      <w:r>
        <w:t xml:space="preserve"> </w:t>
      </w:r>
      <w:proofErr w:type="spellStart"/>
      <w:r>
        <w:t>HaBitochon</w:t>
      </w:r>
      <w:proofErr w:type="spellEnd"/>
      <w:r>
        <w:t xml:space="preserve"> that </w:t>
      </w:r>
      <w:proofErr w:type="spellStart"/>
      <w:r>
        <w:t>Hishtadlus</w:t>
      </w:r>
      <w:proofErr w:type="spellEnd"/>
      <w:r>
        <w:t xml:space="preserve"> doesn’t really work but we need to do it. Why? Because otherwise the world would run on pure miracles. Now the amount of </w:t>
      </w:r>
      <w:proofErr w:type="spellStart"/>
      <w:r>
        <w:t>Hishtadlus</w:t>
      </w:r>
      <w:proofErr w:type="spellEnd"/>
      <w:r>
        <w:t xml:space="preserve"> can go down, the more the person realizes that everything he has is coming from Hashem. The more we realize that it is not, ‘</w:t>
      </w:r>
      <w:proofErr w:type="spellStart"/>
      <w:r>
        <w:t>kochi</w:t>
      </w:r>
      <w:proofErr w:type="spellEnd"/>
      <w:r>
        <w:t xml:space="preserve"> </w:t>
      </w:r>
      <w:proofErr w:type="spellStart"/>
      <w:r>
        <w:t>v’ezem</w:t>
      </w:r>
      <w:proofErr w:type="spellEnd"/>
      <w:r>
        <w:t xml:space="preserve"> </w:t>
      </w:r>
      <w:proofErr w:type="spellStart"/>
      <w:r>
        <w:t>odi</w:t>
      </w:r>
      <w:proofErr w:type="spellEnd"/>
      <w:r>
        <w:t xml:space="preserve">’ it is not due to my hard work, the less we need to </w:t>
      </w:r>
      <w:r w:rsidR="001D1804">
        <w:t>work. Just</w:t>
      </w:r>
      <w:r>
        <w:t xml:space="preserve"> as the Mann fell closer to those who believed more, so too in our day to day lives, our </w:t>
      </w:r>
      <w:proofErr w:type="spellStart"/>
      <w:r>
        <w:t>parnasa</w:t>
      </w:r>
      <w:proofErr w:type="spellEnd"/>
      <w:r>
        <w:t xml:space="preserve"> will come to us</w:t>
      </w:r>
      <w:r w:rsidR="00A12A23">
        <w:t xml:space="preserve"> depending on our level of </w:t>
      </w:r>
      <w:proofErr w:type="spellStart"/>
      <w:r w:rsidR="00A12A23">
        <w:t>emuna</w:t>
      </w:r>
      <w:proofErr w:type="spellEnd"/>
      <w:r w:rsidR="00A12A23">
        <w:t>.</w:t>
      </w:r>
    </w:p>
    <w:p w:rsidR="00A12A23" w:rsidRDefault="00A12A23" w:rsidP="001D1804">
      <w:pPr>
        <w:jc w:val="both"/>
      </w:pPr>
      <w:r>
        <w:t xml:space="preserve">Those who believe they became wealthy because they are smart, learned </w:t>
      </w:r>
      <w:proofErr w:type="spellStart"/>
      <w:r>
        <w:t>etc</w:t>
      </w:r>
      <w:proofErr w:type="spellEnd"/>
      <w:r>
        <w:t xml:space="preserve"> are wrong. You became wealthy for one reason only-because that was the will of Hashem. We are all put on this earth to express ourselves towards Hashem and Hashem is here to help us do that.</w:t>
      </w:r>
    </w:p>
    <w:p w:rsidR="00A12A23" w:rsidRDefault="00A12A23" w:rsidP="005D0C8F">
      <w:r>
        <w:t xml:space="preserve">The word ‘Mann’ comes from the Hebrew word ‘Min’ which means from. Where did the Mann come from? The </w:t>
      </w:r>
      <w:proofErr w:type="spellStart"/>
      <w:r>
        <w:t>Ramban</w:t>
      </w:r>
      <w:proofErr w:type="spellEnd"/>
      <w:r>
        <w:t xml:space="preserve"> explains that the Mann is a much more spiritual food than regular food. It comes directly from a divine light that became physical through the will of Hashem.</w:t>
      </w:r>
    </w:p>
    <w:p w:rsidR="00A12A23" w:rsidRDefault="00A12A23" w:rsidP="001D1804">
      <w:pPr>
        <w:jc w:val="both"/>
      </w:pPr>
      <w:r>
        <w:t>Food is about being nourished and supported.</w:t>
      </w:r>
      <w:r w:rsidR="001D1804">
        <w:t xml:space="preserve"> </w:t>
      </w:r>
      <w:r>
        <w:t>Eating the Mann is about being directly supported by the Divine Presence.</w:t>
      </w:r>
    </w:p>
    <w:p w:rsidR="00A12A23" w:rsidRDefault="00A12A23" w:rsidP="001D1804">
      <w:pPr>
        <w:jc w:val="both"/>
      </w:pPr>
      <w:r>
        <w:t xml:space="preserve">We know that in Olam </w:t>
      </w:r>
      <w:proofErr w:type="spellStart"/>
      <w:r>
        <w:t>HaBa</w:t>
      </w:r>
      <w:proofErr w:type="spellEnd"/>
      <w:r>
        <w:t xml:space="preserve"> there is no eating, drinking, bodily needs. Everyone sits in a circle and enjoys the radiance of the </w:t>
      </w:r>
      <w:proofErr w:type="spellStart"/>
      <w:r>
        <w:t>Shechina</w:t>
      </w:r>
      <w:proofErr w:type="spellEnd"/>
      <w:r>
        <w:t>, the Divine Presence</w:t>
      </w:r>
      <w:r w:rsidR="001D1804">
        <w:t xml:space="preserve">. This </w:t>
      </w:r>
      <w:r>
        <w:t xml:space="preserve"> sounds like we are speaking about being rewarded for the good we did in this world. The reward is, that in the next world we get to enjoy the Divine </w:t>
      </w:r>
      <w:r w:rsidR="001D1804">
        <w:t>Presence</w:t>
      </w:r>
      <w:r>
        <w:t xml:space="preserve"> which means we get to enjoy Hashem.</w:t>
      </w:r>
    </w:p>
    <w:p w:rsidR="00A12A23" w:rsidRDefault="00A12A23" w:rsidP="001D1804">
      <w:pPr>
        <w:jc w:val="both"/>
      </w:pPr>
      <w:r>
        <w:lastRenderedPageBreak/>
        <w:t xml:space="preserve">When the Torah writes that the </w:t>
      </w:r>
      <w:proofErr w:type="spellStart"/>
      <w:r>
        <w:t>Zaddikim</w:t>
      </w:r>
      <w:proofErr w:type="spellEnd"/>
      <w:r>
        <w:t xml:space="preserve"> in Olam </w:t>
      </w:r>
      <w:proofErr w:type="spellStart"/>
      <w:r>
        <w:t>Haba</w:t>
      </w:r>
      <w:proofErr w:type="spellEnd"/>
      <w:r>
        <w:t xml:space="preserve"> will have a feast of the </w:t>
      </w:r>
      <w:proofErr w:type="spellStart"/>
      <w:r>
        <w:t>Levoson</w:t>
      </w:r>
      <w:proofErr w:type="spellEnd"/>
      <w:r>
        <w:t xml:space="preserve">-the big fish-it doesn’t mean that they will actually eat the fish, rather that they will be feasting on the Divine Presence. So it is not a reward, it is that in Olam </w:t>
      </w:r>
      <w:proofErr w:type="spellStart"/>
      <w:r>
        <w:t>Haba</w:t>
      </w:r>
      <w:proofErr w:type="spellEnd"/>
      <w:r>
        <w:t xml:space="preserve"> we are nourished from the Divine Presence.</w:t>
      </w:r>
    </w:p>
    <w:p w:rsidR="00A12A23" w:rsidRDefault="00A12A23" w:rsidP="001D1804">
      <w:pPr>
        <w:jc w:val="both"/>
      </w:pPr>
      <w:r>
        <w:t xml:space="preserve">But even in this world, we can enjoy the Divine </w:t>
      </w:r>
      <w:r w:rsidR="001D1804">
        <w:t>Presence</w:t>
      </w:r>
      <w:r>
        <w:t xml:space="preserve">, if we let ourselves see it. This world came from nothing, everything we have has been provided by Hashem and Hashem keeps the world </w:t>
      </w:r>
      <w:r w:rsidR="001D1804">
        <w:t>going. In</w:t>
      </w:r>
      <w:r>
        <w:t xml:space="preserve"> our </w:t>
      </w:r>
      <w:r w:rsidR="001D1804">
        <w:t>world, The</w:t>
      </w:r>
      <w:r>
        <w:t xml:space="preserve"> Divine Presence contracts itself. Everything in this world is a manifestation of the Divine Presence. Our clothing, our </w:t>
      </w:r>
      <w:r w:rsidR="001D1804">
        <w:t>homes, our</w:t>
      </w:r>
      <w:r w:rsidR="007C5672">
        <w:t xml:space="preserve"> food</w:t>
      </w:r>
      <w:r>
        <w:t xml:space="preserve"> </w:t>
      </w:r>
      <w:proofErr w:type="spellStart"/>
      <w:r>
        <w:t>etc</w:t>
      </w:r>
      <w:proofErr w:type="spellEnd"/>
      <w:r>
        <w:t xml:space="preserve"> is manifestation of the Divine Presence, but this is less revealing than the Mann and less revealing than in Olam </w:t>
      </w:r>
      <w:proofErr w:type="spellStart"/>
      <w:r>
        <w:t>HaBA</w:t>
      </w:r>
      <w:proofErr w:type="spellEnd"/>
      <w:r>
        <w:t>.</w:t>
      </w:r>
    </w:p>
    <w:p w:rsidR="007C5672" w:rsidRDefault="007C5672" w:rsidP="001D1804">
      <w:pPr>
        <w:jc w:val="both"/>
      </w:pPr>
      <w:r>
        <w:t>It was easier to see the Divine Presence in the Mann than</w:t>
      </w:r>
      <w:r w:rsidR="001D1804">
        <w:t xml:space="preserve"> in our daily lives, but it is </w:t>
      </w:r>
      <w:r>
        <w:t>here non</w:t>
      </w:r>
      <w:r w:rsidR="001D1804">
        <w:t>e</w:t>
      </w:r>
      <w:r>
        <w:t xml:space="preserve"> the </w:t>
      </w:r>
      <w:r w:rsidR="001D1804">
        <w:t>less. When</w:t>
      </w:r>
      <w:r>
        <w:t xml:space="preserve"> we make a </w:t>
      </w:r>
      <w:proofErr w:type="spellStart"/>
      <w:r>
        <w:t>brocha</w:t>
      </w:r>
      <w:proofErr w:type="spellEnd"/>
      <w:r>
        <w:t xml:space="preserve"> on food, we are saying that Hashem is giving us life, that everything exists only because of </w:t>
      </w:r>
      <w:r w:rsidR="001D1804">
        <w:t>Hashem. In</w:t>
      </w:r>
      <w:r>
        <w:t xml:space="preserve"> Olam </w:t>
      </w:r>
      <w:proofErr w:type="spellStart"/>
      <w:r>
        <w:t>Haba</w:t>
      </w:r>
      <w:proofErr w:type="spellEnd"/>
      <w:r>
        <w:t xml:space="preserve"> one is automatically nourished from the Divine Presence, it is a reality in that world.</w:t>
      </w:r>
    </w:p>
    <w:p w:rsidR="007C5672" w:rsidRDefault="007C5672" w:rsidP="001D1804">
      <w:pPr>
        <w:jc w:val="both"/>
      </w:pPr>
      <w:r>
        <w:t>Because the Mann was a manifestation of the Divine Presence, therefore it could taste like anything the person wanted. It is root of all sustenance and because of that gives us energy.</w:t>
      </w:r>
    </w:p>
    <w:p w:rsidR="007C5672" w:rsidRDefault="007C5672" w:rsidP="001D1804">
      <w:pPr>
        <w:jc w:val="both"/>
      </w:pPr>
      <w:r>
        <w:t xml:space="preserve">The question is how do we get to see the Divine Presence in this world. The </w:t>
      </w:r>
      <w:proofErr w:type="spellStart"/>
      <w:r>
        <w:t>Ramchal</w:t>
      </w:r>
      <w:proofErr w:type="spellEnd"/>
      <w:r>
        <w:t xml:space="preserve"> understands that we have to realize that life is about getting closer to Hashem. The </w:t>
      </w:r>
      <w:proofErr w:type="spellStart"/>
      <w:r>
        <w:t>Ramchal</w:t>
      </w:r>
      <w:proofErr w:type="spellEnd"/>
      <w:r>
        <w:t xml:space="preserve"> divides it into 3 different levels.</w:t>
      </w:r>
    </w:p>
    <w:p w:rsidR="00A12A23" w:rsidRDefault="007C5672" w:rsidP="001D1804">
      <w:pPr>
        <w:jc w:val="both"/>
      </w:pPr>
      <w:r>
        <w:t xml:space="preserve">The first level is the most common level. It is that we do </w:t>
      </w:r>
      <w:proofErr w:type="spellStart"/>
      <w:r>
        <w:t>mitzvos</w:t>
      </w:r>
      <w:proofErr w:type="spellEnd"/>
      <w:r>
        <w:t xml:space="preserve"> in this world and we get rewarded for these mitzvas in the next world. There are 2 different places. This world, Olam </w:t>
      </w:r>
      <w:proofErr w:type="spellStart"/>
      <w:r>
        <w:t>Haza</w:t>
      </w:r>
      <w:proofErr w:type="spellEnd"/>
      <w:r>
        <w:t xml:space="preserve"> is a place where one works, where one faces challenges. This world is just a corridor we need to go through to get to next world. According to this scenario, the place of pleasure is in the next world.</w:t>
      </w:r>
    </w:p>
    <w:p w:rsidR="005D0C8F" w:rsidRDefault="007C5672" w:rsidP="001D1804">
      <w:pPr>
        <w:jc w:val="both"/>
      </w:pPr>
      <w:r>
        <w:t xml:space="preserve">The second level is understanding that the place of enjoyment is in this world. Olam </w:t>
      </w:r>
      <w:proofErr w:type="spellStart"/>
      <w:r>
        <w:t>Haza</w:t>
      </w:r>
      <w:proofErr w:type="spellEnd"/>
      <w:r>
        <w:t>, right here , right now.</w:t>
      </w:r>
      <w:r w:rsidR="001D1804">
        <w:t xml:space="preserve"> </w:t>
      </w:r>
      <w:r>
        <w:t xml:space="preserve">Really the whole purpose of creation is to enjoy this world, and to enjoy </w:t>
      </w:r>
      <w:r w:rsidR="001D1804">
        <w:t>Hashem. The</w:t>
      </w:r>
      <w:r>
        <w:t xml:space="preserve"> ultimate goal of this world is to get close to Hashem, to be one with Hashem, which means working on one’s </w:t>
      </w:r>
      <w:proofErr w:type="spellStart"/>
      <w:r>
        <w:t>middos</w:t>
      </w:r>
      <w:proofErr w:type="spellEnd"/>
      <w:r>
        <w:t xml:space="preserve"> so you can have that pleasure now.</w:t>
      </w:r>
    </w:p>
    <w:p w:rsidR="007C5672" w:rsidRDefault="007C5672" w:rsidP="001D1804">
      <w:pPr>
        <w:jc w:val="both"/>
      </w:pPr>
      <w:r>
        <w:t xml:space="preserve">The world becomes a stage for you. Every challenge, good or bad is put there for you to perfect yourself and get closer to Hashem. This is a high level of </w:t>
      </w:r>
      <w:proofErr w:type="spellStart"/>
      <w:r>
        <w:t>living.Rabbi</w:t>
      </w:r>
      <w:proofErr w:type="spellEnd"/>
      <w:r>
        <w:t xml:space="preserve"> Sassoon</w:t>
      </w:r>
      <w:r w:rsidR="001D1804">
        <w:t xml:space="preserve"> explained that most people </w:t>
      </w:r>
      <w:r>
        <w:t xml:space="preserve"> do not live on this level.</w:t>
      </w:r>
    </w:p>
    <w:p w:rsidR="007C5672" w:rsidRDefault="00947BF5" w:rsidP="001D1804">
      <w:pPr>
        <w:jc w:val="both"/>
      </w:pPr>
      <w:r>
        <w:t>On the first level, you do not live with joy, with love but rather you feel you are making sacrifices and you don’t feel close to Hashem. Really living this way is being disconnected from Hashem.</w:t>
      </w:r>
    </w:p>
    <w:p w:rsidR="00947BF5" w:rsidRDefault="00947BF5" w:rsidP="005D0C8F">
      <w:r>
        <w:t>To live on the second level, one has to change her idea of what life is all about and how life is structured.</w:t>
      </w:r>
    </w:p>
    <w:p w:rsidR="00947BF5" w:rsidRDefault="00947BF5" w:rsidP="005D0C8F">
      <w:r>
        <w:t xml:space="preserve">The world </w:t>
      </w:r>
      <w:proofErr w:type="spellStart"/>
      <w:r>
        <w:t>olam</w:t>
      </w:r>
      <w:proofErr w:type="spellEnd"/>
      <w:r>
        <w:t xml:space="preserve"> comes from the Hebrew word, </w:t>
      </w:r>
      <w:proofErr w:type="spellStart"/>
      <w:r>
        <w:t>alame</w:t>
      </w:r>
      <w:proofErr w:type="spellEnd"/>
      <w:r>
        <w:t xml:space="preserve">-which means Hashem </w:t>
      </w:r>
      <w:r w:rsidR="001D1804">
        <w:t>‘</w:t>
      </w:r>
      <w:r>
        <w:t>is hidden,</w:t>
      </w:r>
      <w:r w:rsidR="001D1804">
        <w:t>’</w:t>
      </w:r>
      <w:r>
        <w:t xml:space="preserve"> but in reality it is we who are hidden from Hashem because the Divine Presence is all over and there is absolutely nothing in this world except for the Divine Presence, “</w:t>
      </w:r>
      <w:proofErr w:type="spellStart"/>
      <w:r>
        <w:t>ayin</w:t>
      </w:r>
      <w:proofErr w:type="spellEnd"/>
      <w:r>
        <w:t xml:space="preserve"> ode </w:t>
      </w:r>
      <w:proofErr w:type="spellStart"/>
      <w:r>
        <w:t>milvado</w:t>
      </w:r>
      <w:proofErr w:type="spellEnd"/>
      <w:r>
        <w:t>.’</w:t>
      </w:r>
    </w:p>
    <w:p w:rsidR="00947BF5" w:rsidRDefault="00947BF5" w:rsidP="001D1804">
      <w:pPr>
        <w:jc w:val="both"/>
      </w:pPr>
      <w:r>
        <w:t xml:space="preserve">The challenges Hashem brings us </w:t>
      </w:r>
      <w:r w:rsidR="001D1804">
        <w:t>come</w:t>
      </w:r>
      <w:r>
        <w:t xml:space="preserve"> to bring us closer. If someone is wealthy-the challenge is what will he do with his money, how much tzedakah will he give, </w:t>
      </w:r>
      <w:r w:rsidR="001D1804">
        <w:t>will he cheat to get more money?</w:t>
      </w:r>
      <w:r>
        <w:t xml:space="preserve"> If someone is struggling with </w:t>
      </w:r>
      <w:proofErr w:type="spellStart"/>
      <w:r>
        <w:t>parnasa</w:t>
      </w:r>
      <w:proofErr w:type="spellEnd"/>
      <w:r>
        <w:t xml:space="preserve"> -how will he handle that challenge</w:t>
      </w:r>
      <w:r w:rsidR="001D1804">
        <w:t>?</w:t>
      </w:r>
      <w:r>
        <w:t xml:space="preserve"> Will he realize that it is all from Hashem </w:t>
      </w:r>
      <w:r>
        <w:lastRenderedPageBreak/>
        <w:t xml:space="preserve">and use the challenge to get closer to </w:t>
      </w:r>
      <w:r w:rsidR="00841A1D">
        <w:t>Hashem. Every</w:t>
      </w:r>
      <w:r>
        <w:t xml:space="preserve"> test is here to perfect oneself. Will you grow from the challenge? And if you do grow and get closer to Hashem, that is the ultimate pleasure. If that is one’s goal in this world, and it works, </w:t>
      </w:r>
      <w:r w:rsidR="00841A1D">
        <w:t>then a</w:t>
      </w:r>
      <w:r>
        <w:t xml:space="preserve"> person can get immense pleasure in this world.</w:t>
      </w:r>
    </w:p>
    <w:p w:rsidR="00947BF5" w:rsidRDefault="00947BF5" w:rsidP="001D1804">
      <w:pPr>
        <w:jc w:val="both"/>
      </w:pPr>
      <w:r>
        <w:t xml:space="preserve">But if one looks further, there is even a third level. In the second level, the world is a place to grow and get close to Hashem. But </w:t>
      </w:r>
      <w:r w:rsidR="00841A1D">
        <w:t>in reality,</w:t>
      </w:r>
      <w:r>
        <w:t xml:space="preserve"> we are all a whole world. If we do a mitzva, it is not only that we grow from the mitzvah but the whole world grows from our mitzva. The world is an extension of </w:t>
      </w:r>
      <w:r w:rsidR="00841A1D">
        <w:t>us,</w:t>
      </w:r>
      <w:r>
        <w:t xml:space="preserve"> </w:t>
      </w:r>
      <w:r w:rsidR="00841A1D">
        <w:t>‘</w:t>
      </w:r>
      <w:r>
        <w:t xml:space="preserve">We are one with the </w:t>
      </w:r>
      <w:r w:rsidR="00841A1D">
        <w:t>world.’ The</w:t>
      </w:r>
      <w:r>
        <w:t xml:space="preserve"> reason being that there is nothing in the world besides Hashem. We are all manifestations of Hashem. We all have </w:t>
      </w:r>
      <w:proofErr w:type="spellStart"/>
      <w:r>
        <w:t>neshamas</w:t>
      </w:r>
      <w:proofErr w:type="spellEnd"/>
      <w:r>
        <w:t xml:space="preserve">. When we realize </w:t>
      </w:r>
      <w:r w:rsidR="001D1804">
        <w:t xml:space="preserve">who </w:t>
      </w:r>
      <w:r>
        <w:t xml:space="preserve">we are and that we are one with Hashem, then we can live totally free. Each one of us should realize that we each have our deepest essence -a spark of the infinite contained in each of us. The </w:t>
      </w:r>
      <w:proofErr w:type="spellStart"/>
      <w:r>
        <w:t>Ramchal</w:t>
      </w:r>
      <w:proofErr w:type="spellEnd"/>
      <w:r>
        <w:t xml:space="preserve"> writes that this is so obvious but people forget that everything in this world is Divine Presence.</w:t>
      </w:r>
    </w:p>
    <w:p w:rsidR="00C9161C" w:rsidRDefault="00947BF5" w:rsidP="001D1804">
      <w:pPr>
        <w:jc w:val="both"/>
      </w:pPr>
      <w:r>
        <w:t xml:space="preserve">What sustains us in this world? Only the Divine Presence, there is nothing else. In </w:t>
      </w:r>
      <w:r w:rsidR="00841A1D">
        <w:t>life,</w:t>
      </w:r>
      <w:r>
        <w:t xml:space="preserve"> we all face challenges</w:t>
      </w:r>
      <w:r w:rsidR="00C9161C">
        <w:t xml:space="preserve">. These challenges are identified with our egos, the small </w:t>
      </w:r>
      <w:r w:rsidR="00841A1D">
        <w:t>self</w:t>
      </w:r>
      <w:r w:rsidR="001D1804">
        <w:t xml:space="preserve">, </w:t>
      </w:r>
      <w:r w:rsidR="00841A1D">
        <w:t>living</w:t>
      </w:r>
      <w:r w:rsidR="00C9161C">
        <w:t xml:space="preserve"> on the first level. Who do we think we are? Most people think they are important. Am I aware of my thoughts? </w:t>
      </w:r>
      <w:r w:rsidR="001D1804">
        <w:t>A</w:t>
      </w:r>
      <w:r w:rsidR="00C9161C">
        <w:t>m I aware of my body? The mind is our ego-who am I</w:t>
      </w:r>
      <w:r w:rsidR="001D1804">
        <w:t xml:space="preserve"> really</w:t>
      </w:r>
      <w:r w:rsidR="00C9161C">
        <w:t xml:space="preserve">? I am getting insulted by this person. It is my ego getting in the way. Deep down we have to realize we are the Divine Presence-that is our essence-all of us, even the people bothering us. Everything is from Hashem. If we do </w:t>
      </w:r>
      <w:r w:rsidR="00841A1D">
        <w:t>that,</w:t>
      </w:r>
      <w:r w:rsidR="00C9161C">
        <w:t xml:space="preserve"> we will feel completely secure because that fact never changes.</w:t>
      </w:r>
    </w:p>
    <w:p w:rsidR="00947BF5" w:rsidRDefault="00C9161C" w:rsidP="001D1804">
      <w:pPr>
        <w:jc w:val="both"/>
      </w:pPr>
      <w:r>
        <w:t xml:space="preserve"> But most people separate themselves from the Divine Presence. This is why most people live on the first level.</w:t>
      </w:r>
    </w:p>
    <w:p w:rsidR="00C9161C" w:rsidRDefault="00C9161C" w:rsidP="001D1804">
      <w:pPr>
        <w:jc w:val="both"/>
      </w:pPr>
      <w:r>
        <w:t xml:space="preserve">To Rabbi </w:t>
      </w:r>
      <w:proofErr w:type="spellStart"/>
      <w:r>
        <w:t>Sasson</w:t>
      </w:r>
      <w:proofErr w:type="spellEnd"/>
      <w:r>
        <w:t xml:space="preserve">, this is all very obvious. He says, it is our consciousness, </w:t>
      </w:r>
      <w:r w:rsidR="00841A1D">
        <w:t>everything</w:t>
      </w:r>
      <w:r>
        <w:t xml:space="preserve"> comes down to our awareness, our conscious. Our world is an extension of ourselves and we color our world by how we think of this world.</w:t>
      </w:r>
    </w:p>
    <w:p w:rsidR="00C9161C" w:rsidRDefault="00C9161C" w:rsidP="001D1804">
      <w:pPr>
        <w:jc w:val="both"/>
      </w:pPr>
      <w:r>
        <w:t xml:space="preserve">Hashem’s name, </w:t>
      </w:r>
      <w:proofErr w:type="spellStart"/>
      <w:r>
        <w:t>Yud</w:t>
      </w:r>
      <w:proofErr w:type="spellEnd"/>
      <w:r>
        <w:t xml:space="preserve"> Kay </w:t>
      </w:r>
      <w:proofErr w:type="spellStart"/>
      <w:r>
        <w:t>vov</w:t>
      </w:r>
      <w:proofErr w:type="spellEnd"/>
      <w:r>
        <w:t xml:space="preserve"> Kay is a compilation of Hashem’s name-the past, presence and future. Hashem is beyond time, beyond space. Divine Presence is the basis of all reality and that is where the Mann comes from. This is the basis of all creation. If one realizes that, one needn’t be afraid. You are one with the world. There </w:t>
      </w:r>
      <w:r w:rsidR="00841A1D">
        <w:t>cannot</w:t>
      </w:r>
      <w:r>
        <w:t xml:space="preserve"> be anything else in the world besides Hashem. When you identify with this thought, you can be so happy in this world. You need not wait for the next world to enjoy that closeness with Hashem. Your ego is not blocking your vision. You can see that you are infinite.</w:t>
      </w:r>
    </w:p>
    <w:p w:rsidR="00C9161C" w:rsidRDefault="00C9161C" w:rsidP="00990804">
      <w:pPr>
        <w:jc w:val="both"/>
      </w:pPr>
      <w:r>
        <w:t xml:space="preserve">When we are faced with challenges, we have to realize that we are made up with the Divine Presence, it is our body that is going through this challenge, not our essence. </w:t>
      </w:r>
      <w:r w:rsidR="00841A1D">
        <w:t>So,</w:t>
      </w:r>
      <w:r>
        <w:t xml:space="preserve"> if a mother has a ‘child in pain-a child at risk’. The mother is an awesome woman, she has the Divine Presence in her</w:t>
      </w:r>
      <w:r w:rsidR="00841A1D">
        <w:t>. She has a child who need</w:t>
      </w:r>
      <w:r w:rsidR="00990804">
        <w:t>s</w:t>
      </w:r>
      <w:r w:rsidR="00841A1D">
        <w:t xml:space="preserve"> to improve but it should not in any form make her feel less adequate, less whole. Yes, she wants her child to come back to </w:t>
      </w:r>
      <w:proofErr w:type="spellStart"/>
      <w:r w:rsidR="00841A1D">
        <w:t>Yiddishkeit</w:t>
      </w:r>
      <w:proofErr w:type="spellEnd"/>
      <w:r w:rsidR="00841A1D">
        <w:t>, but does she want it for her child’s sake, or because of her ego</w:t>
      </w:r>
      <w:r w:rsidR="00990804">
        <w:t>, is it that she is embarrassed from her son, that s</w:t>
      </w:r>
      <w:r w:rsidR="00841A1D">
        <w:t xml:space="preserve">he doesn’t want her friends to judge her as a mother of a child at risk. We have to let go </w:t>
      </w:r>
      <w:r w:rsidR="00990804">
        <w:t xml:space="preserve"> of </w:t>
      </w:r>
      <w:r w:rsidR="00841A1D">
        <w:t xml:space="preserve">these thoughts. If we do, we will feel more expanded, happier, we can deal with our challenge better. We have to let go of our ego and then we will see a new clearer reality. The more one surrenders herself, the more layers you take off and that translates into freedom. You can </w:t>
      </w:r>
      <w:r w:rsidR="00841A1D">
        <w:lastRenderedPageBreak/>
        <w:t>go into this world and do anything you want. When you approach life in this way, then you will be successful because only then will you experience life at its fullest.</w:t>
      </w:r>
    </w:p>
    <w:p w:rsidR="00841A1D" w:rsidRDefault="00841A1D" w:rsidP="00990804">
      <w:pPr>
        <w:jc w:val="both"/>
      </w:pPr>
      <w:r>
        <w:t>We are all created differently, with different challenges because we all have diffe</w:t>
      </w:r>
      <w:r w:rsidR="00990804">
        <w:t xml:space="preserve">rent things we need to overcome, different things we need to improve on. </w:t>
      </w:r>
      <w:r>
        <w:t xml:space="preserve"> We want to experience life in order to give to the world and that is the ultimate existence. Every person has the Divine Presence within them, but each person has a different slice of it and how you express your Divine Presence is unique to you.</w:t>
      </w:r>
    </w:p>
    <w:p w:rsidR="00841A1D" w:rsidRDefault="00841A1D" w:rsidP="00990804">
      <w:pPr>
        <w:jc w:val="both"/>
      </w:pPr>
      <w:r>
        <w:t>What is blocking you? Your identification with your ego.</w:t>
      </w:r>
    </w:p>
    <w:p w:rsidR="00841A1D" w:rsidRDefault="00841A1D" w:rsidP="00990804">
      <w:pPr>
        <w:jc w:val="both"/>
      </w:pPr>
      <w:r>
        <w:t xml:space="preserve">Olam </w:t>
      </w:r>
      <w:proofErr w:type="spellStart"/>
      <w:r>
        <w:t>HaBa</w:t>
      </w:r>
      <w:proofErr w:type="spellEnd"/>
      <w:r>
        <w:t xml:space="preserve"> is here now. It is how we experience life. Each of us is creating our own Olam </w:t>
      </w:r>
      <w:proofErr w:type="spellStart"/>
      <w:r>
        <w:t>HaBa</w:t>
      </w:r>
      <w:proofErr w:type="spellEnd"/>
      <w:r>
        <w:t xml:space="preserve"> in this world right here and right now. The less physical we are, the more we can experience it right now. Whatever happens in this world, we are completely safe. We are not who we think we are. And incorporating this idea of </w:t>
      </w:r>
      <w:r w:rsidR="00990804">
        <w:t>Divine Presence allows us to liv</w:t>
      </w:r>
      <w:r>
        <w:t>e life fully.</w:t>
      </w:r>
    </w:p>
    <w:p w:rsidR="00841A1D" w:rsidRDefault="00841A1D" w:rsidP="00990804">
      <w:pPr>
        <w:jc w:val="both"/>
      </w:pPr>
      <w:r>
        <w:t>Twice in Jewish history the Divine Presence was revealed:</w:t>
      </w:r>
    </w:p>
    <w:p w:rsidR="00841A1D" w:rsidRDefault="00841A1D" w:rsidP="00990804">
      <w:pPr>
        <w:jc w:val="both"/>
      </w:pPr>
      <w:r>
        <w:t xml:space="preserve">One at </w:t>
      </w:r>
      <w:proofErr w:type="spellStart"/>
      <w:r>
        <w:t>Kriyas</w:t>
      </w:r>
      <w:proofErr w:type="spellEnd"/>
      <w:r>
        <w:t xml:space="preserve"> Yam </w:t>
      </w:r>
      <w:proofErr w:type="spellStart"/>
      <w:r>
        <w:t>Suf</w:t>
      </w:r>
      <w:proofErr w:type="spellEnd"/>
      <w:r>
        <w:t xml:space="preserve"> when even the ma</w:t>
      </w:r>
      <w:r w:rsidR="00990804">
        <w:t>i</w:t>
      </w:r>
      <w:r>
        <w:t>d servant saw open miracles</w:t>
      </w:r>
      <w:r w:rsidR="00CB19AA">
        <w:t xml:space="preserve"> and at </w:t>
      </w:r>
      <w:proofErr w:type="spellStart"/>
      <w:r w:rsidR="00CB19AA">
        <w:t>Har</w:t>
      </w:r>
      <w:proofErr w:type="spellEnd"/>
      <w:r w:rsidR="00CB19AA">
        <w:t xml:space="preserve"> Sinai, everyone received prophecy. You could physically point to the Divine Presence, it was real. The people all saw it. It was a physical thing.</w:t>
      </w:r>
    </w:p>
    <w:p w:rsidR="00CB19AA" w:rsidRDefault="00CB19AA" w:rsidP="00990804">
      <w:pPr>
        <w:jc w:val="both"/>
      </w:pPr>
      <w:r>
        <w:t xml:space="preserve">The Torah was given to those </w:t>
      </w:r>
      <w:proofErr w:type="spellStart"/>
      <w:r>
        <w:t>Yidden</w:t>
      </w:r>
      <w:proofErr w:type="spellEnd"/>
      <w:r>
        <w:t xml:space="preserve"> who ate the Mann. Why? Because by getting the Mann </w:t>
      </w:r>
      <w:r w:rsidR="00990804">
        <w:t>every day</w:t>
      </w:r>
      <w:r>
        <w:t xml:space="preserve">, they were living with the Divine Presence. They were believers. Each day one had to believe anew that Hashem would feed me today. Each day was a new manifestation of Divine Presence. And this is life. We always have to realize that Hashem is renewing everything for </w:t>
      </w:r>
      <w:r w:rsidR="00990804">
        <w:t>us, each</w:t>
      </w:r>
      <w:r>
        <w:t xml:space="preserve"> and every day.</w:t>
      </w:r>
    </w:p>
    <w:p w:rsidR="00CB19AA" w:rsidRDefault="00CB19AA" w:rsidP="00990804">
      <w:pPr>
        <w:jc w:val="both"/>
      </w:pPr>
      <w:r>
        <w:t xml:space="preserve">Of course, Rabbi </w:t>
      </w:r>
      <w:proofErr w:type="spellStart"/>
      <w:r>
        <w:t>Sasson</w:t>
      </w:r>
      <w:proofErr w:type="spellEnd"/>
      <w:r>
        <w:t xml:space="preserve"> came back to a theme that he speaks about often, ‘surrendering to </w:t>
      </w:r>
      <w:r w:rsidR="00990804">
        <w:t>Hashem. ‘This</w:t>
      </w:r>
      <w:r>
        <w:t xml:space="preserve"> is not a </w:t>
      </w:r>
      <w:r w:rsidR="00990804">
        <w:t>one-time</w:t>
      </w:r>
      <w:r>
        <w:t xml:space="preserve"> thing. It is hard to do but eventually becomes a habit and then one looks at life </w:t>
      </w:r>
      <w:r w:rsidR="00990804">
        <w:t>differently. Our</w:t>
      </w:r>
      <w:r>
        <w:t xml:space="preserve"> nourishment is the ultimate test of </w:t>
      </w:r>
      <w:proofErr w:type="spellStart"/>
      <w:r>
        <w:t>Bitochon</w:t>
      </w:r>
      <w:proofErr w:type="spellEnd"/>
      <w:r>
        <w:t xml:space="preserve"> and </w:t>
      </w:r>
      <w:proofErr w:type="spellStart"/>
      <w:r>
        <w:t>Emuna</w:t>
      </w:r>
      <w:proofErr w:type="spellEnd"/>
      <w:r>
        <w:t>. The people in the desert were in touch with reality.</w:t>
      </w:r>
    </w:p>
    <w:p w:rsidR="00CB19AA" w:rsidRDefault="00CB19AA" w:rsidP="00990804">
      <w:pPr>
        <w:jc w:val="both"/>
      </w:pPr>
      <w:proofErr w:type="spellStart"/>
      <w:r>
        <w:t>Shlomo</w:t>
      </w:r>
      <w:proofErr w:type="spellEnd"/>
      <w:r>
        <w:t xml:space="preserve"> </w:t>
      </w:r>
      <w:proofErr w:type="spellStart"/>
      <w:r>
        <w:t>HaMelech</w:t>
      </w:r>
      <w:proofErr w:type="spellEnd"/>
      <w:r>
        <w:t xml:space="preserve"> davened that Hashem answer the prayers of the goyim. Give them whatever they want, he asked from Hashem. Otherwise it will cause a </w:t>
      </w:r>
      <w:proofErr w:type="spellStart"/>
      <w:r>
        <w:t>chilul</w:t>
      </w:r>
      <w:proofErr w:type="spellEnd"/>
      <w:r>
        <w:t xml:space="preserve"> Hashem. But a Yid can </w:t>
      </w:r>
      <w:r w:rsidR="00990804">
        <w:t>handle</w:t>
      </w:r>
      <w:r>
        <w:t xml:space="preserve"> if the answer is ‘no’ because a Yid does not live with </w:t>
      </w:r>
      <w:r w:rsidR="00990804">
        <w:t>nature. What</w:t>
      </w:r>
      <w:r w:rsidR="00E23095">
        <w:t xml:space="preserve"> a Yid gets from Hashem depends on his reality.</w:t>
      </w:r>
      <w:r>
        <w:t xml:space="preserve"> Nature governs the goyim-they get married, go to </w:t>
      </w:r>
      <w:r w:rsidR="00990804">
        <w:t>work,</w:t>
      </w:r>
      <w:r>
        <w:t xml:space="preserve"> raise a family. For a Yid it is a different reality. We live in a different space. We are unique, we have Divine Presence in our live. Everything that happens is with Hashem’s direct plans for us. Who we marry, where we work, how many children we have, what our children are like is not ‘natural’. It is all from Hashem.</w:t>
      </w:r>
    </w:p>
    <w:p w:rsidR="00CB19AA" w:rsidRDefault="00CB19AA" w:rsidP="00990804">
      <w:pPr>
        <w:jc w:val="both"/>
      </w:pPr>
      <w:r>
        <w:t xml:space="preserve">The </w:t>
      </w:r>
      <w:proofErr w:type="spellStart"/>
      <w:r>
        <w:t>Yidden</w:t>
      </w:r>
      <w:proofErr w:type="spellEnd"/>
      <w:r>
        <w:t xml:space="preserve"> were brought into this world to reveal the Divine Presence to the goyim. And we see that to be true. The Goyim are always busy with the Jews. The unrelenting </w:t>
      </w:r>
      <w:proofErr w:type="spellStart"/>
      <w:r>
        <w:t>anti-semitism</w:t>
      </w:r>
      <w:proofErr w:type="spellEnd"/>
      <w:r>
        <w:t xml:space="preserve">. All through the centuries, </w:t>
      </w:r>
      <w:r w:rsidR="00990804">
        <w:t>how many</w:t>
      </w:r>
      <w:r>
        <w:t xml:space="preserve"> times have the goyim tried to eliminate us. But we are still here. Why? Because we live with a different set of rules. We have our own space</w:t>
      </w:r>
      <w:r w:rsidR="00E23095">
        <w:t>.</w:t>
      </w:r>
    </w:p>
    <w:p w:rsidR="00E23095" w:rsidRDefault="00E23095" w:rsidP="00990804">
      <w:pPr>
        <w:jc w:val="both"/>
      </w:pPr>
      <w:r>
        <w:t xml:space="preserve">What was the punishment of the </w:t>
      </w:r>
      <w:proofErr w:type="spellStart"/>
      <w:r>
        <w:t>Nachash</w:t>
      </w:r>
      <w:proofErr w:type="spellEnd"/>
      <w:r>
        <w:t xml:space="preserve">-the snake, that he would eat the dirt from the </w:t>
      </w:r>
      <w:r w:rsidR="00990804">
        <w:t>earth. Why</w:t>
      </w:r>
      <w:r>
        <w:t xml:space="preserve"> is that a punishment? He never has to worry about food again. </w:t>
      </w:r>
      <w:r w:rsidR="00990804">
        <w:t xml:space="preserve">What could be better. </w:t>
      </w:r>
      <w:r>
        <w:t xml:space="preserve">But the answer is, </w:t>
      </w:r>
      <w:r>
        <w:lastRenderedPageBreak/>
        <w:t>because it shows that Hashem is not dealing with him. Hashem wants nothing to do with him. Hashem does not want to sustain him.</w:t>
      </w:r>
    </w:p>
    <w:p w:rsidR="00E23095" w:rsidRDefault="00E23095" w:rsidP="005D0C8F">
      <w:r>
        <w:t xml:space="preserve">A Yid always has to come back to Hashem. </w:t>
      </w:r>
      <w:proofErr w:type="spellStart"/>
      <w:r>
        <w:t>Everyday</w:t>
      </w:r>
      <w:proofErr w:type="spellEnd"/>
      <w:r>
        <w:t xml:space="preserve"> we have to daven anew for our </w:t>
      </w:r>
      <w:r w:rsidR="00990804">
        <w:t>needs. Our</w:t>
      </w:r>
      <w:bookmarkStart w:id="0" w:name="_GoBack"/>
      <w:bookmarkEnd w:id="0"/>
      <w:r>
        <w:t xml:space="preserve"> life is determined by our connection to Hashem. The stronger our connections the more beautiful life we can enjoy.</w:t>
      </w:r>
    </w:p>
    <w:p w:rsidR="00E23095" w:rsidRDefault="00E23095" w:rsidP="005D0C8F">
      <w:r>
        <w:t xml:space="preserve">When we read </w:t>
      </w:r>
      <w:proofErr w:type="spellStart"/>
      <w:r>
        <w:t>Parshas</w:t>
      </w:r>
      <w:proofErr w:type="spellEnd"/>
      <w:r>
        <w:t xml:space="preserve"> Haman we have to realize that there is nothing but Hashem in this world. We are infinite, we are part of Hashem. The more we realize is the more fulfilling our lives will be and the happier we will be.</w:t>
      </w:r>
    </w:p>
    <w:p w:rsidR="00841A1D" w:rsidRPr="005D0C8F" w:rsidRDefault="00841A1D" w:rsidP="005D0C8F"/>
    <w:sectPr w:rsidR="00841A1D" w:rsidRPr="005D0C8F" w:rsidSect="004E1AED">
      <w:footerReference w:type="default" r:id="rId11"/>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928" w:rsidRDefault="00B26928">
      <w:pPr>
        <w:spacing w:after="0" w:line="240" w:lineRule="auto"/>
      </w:pPr>
      <w:r>
        <w:separator/>
      </w:r>
    </w:p>
  </w:endnote>
  <w:endnote w:type="continuationSeparator" w:id="0">
    <w:p w:rsidR="00B26928" w:rsidRDefault="00B26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5527538"/>
      <w:docPartObj>
        <w:docPartGallery w:val="Page Numbers (Bottom of Page)"/>
        <w:docPartUnique/>
      </w:docPartObj>
    </w:sdtPr>
    <w:sdtEndPr>
      <w:rPr>
        <w:noProof/>
      </w:rPr>
    </w:sdtEndPr>
    <w:sdtContent>
      <w:p w:rsidR="004E1AED" w:rsidRDefault="004E1AED">
        <w:pPr>
          <w:pStyle w:val="Footer"/>
        </w:pPr>
        <w:r>
          <w:fldChar w:fldCharType="begin"/>
        </w:r>
        <w:r>
          <w:instrText xml:space="preserve"> PAGE   \* MERGEFORMAT </w:instrText>
        </w:r>
        <w:r>
          <w:fldChar w:fldCharType="separate"/>
        </w:r>
        <w:r w:rsidR="00990804">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928" w:rsidRDefault="00B26928">
      <w:pPr>
        <w:spacing w:after="0" w:line="240" w:lineRule="auto"/>
      </w:pPr>
      <w:r>
        <w:separator/>
      </w:r>
    </w:p>
  </w:footnote>
  <w:footnote w:type="continuationSeparator" w:id="0">
    <w:p w:rsidR="00B26928" w:rsidRDefault="00B269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A2C3EB3"/>
    <w:multiLevelType w:val="multilevel"/>
    <w:tmpl w:val="84B4631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7F3A1AB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12"/>
  </w:num>
  <w:num w:numId="4">
    <w:abstractNumId w:val="11"/>
  </w:num>
  <w:num w:numId="5">
    <w:abstractNumId w:val="15"/>
  </w:num>
  <w:num w:numId="6">
    <w:abstractNumId w:val="16"/>
  </w:num>
  <w:num w:numId="7">
    <w:abstractNumId w:val="14"/>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C8F"/>
    <w:rsid w:val="00194DF6"/>
    <w:rsid w:val="001D1804"/>
    <w:rsid w:val="00256E32"/>
    <w:rsid w:val="004E1AED"/>
    <w:rsid w:val="005C12A5"/>
    <w:rsid w:val="005D0C8F"/>
    <w:rsid w:val="007C5672"/>
    <w:rsid w:val="00841A1D"/>
    <w:rsid w:val="00947BF5"/>
    <w:rsid w:val="00990804"/>
    <w:rsid w:val="00A12A23"/>
    <w:rsid w:val="00A1310C"/>
    <w:rsid w:val="00B26928"/>
    <w:rsid w:val="00C9161C"/>
    <w:rsid w:val="00CB19AA"/>
    <w:rsid w:val="00D47A97"/>
    <w:rsid w:val="00E230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D66F0"/>
  <w15:docId w15:val="{1408D813-3E16-4C02-83A8-D01B86D7F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pPr>
      <w:spacing w:before="0" w:after="0"/>
    </w:pPr>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before="0"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customStyle="1" w:styleId="FooterChar">
    <w:name w:val="Footer Char"/>
    <w:basedOn w:val="DefaultParagraphFont"/>
    <w:link w:val="Footer"/>
    <w:uiPriority w:val="99"/>
    <w:rsid w:val="004E1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indy%20Kappel\AppData\Roaming\Microsoft\Templates\Banded%20design%20(blank).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2.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AE4ADC-D632-40A7-A0C1-0481BB069C4F}">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53BCD6B9-718F-4FC2-9834-4FE186713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91</TotalTime>
  <Pages>5</Pages>
  <Words>2038</Words>
  <Characters>11623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Shaindy Kappel</dc:creator>
  <cp:lastModifiedBy>Shaindy Kappel</cp:lastModifiedBy>
  <cp:revision>2</cp:revision>
  <dcterms:created xsi:type="dcterms:W3CDTF">2017-02-08T03:40:00Z</dcterms:created>
  <dcterms:modified xsi:type="dcterms:W3CDTF">2017-02-08T11:07:00Z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